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644" w:rsidRDefault="00565644" w:rsidP="007B13C2">
      <w:pPr>
        <w:pStyle w:val="Heading9"/>
        <w:jc w:val="left"/>
        <w:rPr>
          <w:noProof/>
        </w:rPr>
      </w:pPr>
      <w:r>
        <w:rPr>
          <w:noProof/>
        </w:rPr>
        <w:drawing>
          <wp:anchor distT="0" distB="0" distL="114300" distR="114300" simplePos="0" relativeHeight="251699200" behindDoc="0" locked="0" layoutInCell="1" allowOverlap="1" wp14:anchorId="1C3C4FEF" wp14:editId="50D33A39">
            <wp:simplePos x="0" y="0"/>
            <wp:positionH relativeFrom="margin">
              <wp:align>right</wp:align>
            </wp:positionH>
            <wp:positionV relativeFrom="paragraph">
              <wp:posOffset>0</wp:posOffset>
            </wp:positionV>
            <wp:extent cx="6972300" cy="131889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Logo Địa chỉ Triều Hảo (2017).png"/>
                    <pic:cNvPicPr/>
                  </pic:nvPicPr>
                  <pic:blipFill>
                    <a:blip r:embed="rId9">
                      <a:extLst>
                        <a:ext uri="{28A0092B-C50C-407E-A947-70E740481C1C}">
                          <a14:useLocalDpi xmlns:a14="http://schemas.microsoft.com/office/drawing/2010/main" val="0"/>
                        </a:ext>
                      </a:extLst>
                    </a:blip>
                    <a:stretch>
                      <a:fillRect/>
                    </a:stretch>
                  </pic:blipFill>
                  <pic:spPr>
                    <a:xfrm>
                      <a:off x="0" y="0"/>
                      <a:ext cx="6972300" cy="1318895"/>
                    </a:xfrm>
                    <a:prstGeom prst="rect">
                      <a:avLst/>
                    </a:prstGeom>
                  </pic:spPr>
                </pic:pic>
              </a:graphicData>
            </a:graphic>
          </wp:anchor>
        </w:drawing>
      </w:r>
    </w:p>
    <w:p w:rsidR="00D20634" w:rsidRPr="007E2A2E" w:rsidRDefault="007E2A2E" w:rsidP="007E2A2E">
      <w:pPr>
        <w:pStyle w:val="Heading9"/>
        <w:jc w:val="left"/>
        <w:rPr>
          <w:noProof/>
        </w:rPr>
      </w:pPr>
      <w:r>
        <w:rPr>
          <w:noProof/>
        </w:rPr>
        <mc:AlternateContent>
          <mc:Choice Requires="wps">
            <w:drawing>
              <wp:anchor distT="0" distB="0" distL="114300" distR="114300" simplePos="0" relativeHeight="251737088" behindDoc="0" locked="0" layoutInCell="1" allowOverlap="1" wp14:anchorId="78B69F41" wp14:editId="110871FC">
                <wp:simplePos x="0" y="0"/>
                <wp:positionH relativeFrom="margin">
                  <wp:posOffset>419100</wp:posOffset>
                </wp:positionH>
                <wp:positionV relativeFrom="paragraph">
                  <wp:posOffset>70485</wp:posOffset>
                </wp:positionV>
                <wp:extent cx="1828800" cy="18288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E2A2E" w:rsidRDefault="00D20634" w:rsidP="00D20634">
                            <w:pPr>
                              <w:jc w:val="center"/>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2A2E">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DU LỊCH NHẬT BẢN </w:t>
                            </w:r>
                          </w:p>
                          <w:p w:rsidR="00D20634" w:rsidRPr="007E2A2E" w:rsidRDefault="00D20634" w:rsidP="00D20634">
                            <w:pPr>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2A2E">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TẾT NGUYÊN ĐÁN MÙNG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type w14:anchorId="78B69F41" id="_x0000_t202" coordsize="21600,21600" o:spt="202" path="m,l,21600r21600,l21600,xe">
                <v:stroke joinstyle="miter"/>
                <v:path gradientshapeok="t" o:connecttype="rect"/>
              </v:shapetype>
              <v:shape id="Text Box 47" o:spid="_x0000_s1026" type="#_x0000_t202" style="position:absolute;margin-left:33pt;margin-top:5.55pt;width:2in;height:2in;z-index:2517370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" filled="f" stroked="f">
                <v:fill o:detectmouseclick="t"/>
                <v:textbox style="mso-fit-shape-to-text:t">
                  <w:txbxContent>
                    <w:p w:rsidR="007E2A2E" w:rsidRDefault="00D20634" w:rsidP="00D20634">
                      <w:pPr>
                        <w:jc w:val="center"/>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2A2E">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w:t>
                      </w:r>
                      <w:bookmarkStart w:id="1" w:name="_GoBack"/>
                      <w:r w:rsidRPr="007E2A2E">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LỊCH NHẬT BẢN </w:t>
                      </w:r>
                    </w:p>
                    <w:p w:rsidR="00D20634" w:rsidRPr="007E2A2E" w:rsidRDefault="00D20634" w:rsidP="00D20634">
                      <w:pPr>
                        <w:jc w:val="center"/>
                        <w:rPr>
                          <w:b/>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E2A2E">
                        <w:rPr>
                          <w:b/>
                          <w:color w:val="FF0000"/>
                          <w:sz w:val="72"/>
                          <w:szCs w:val="7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TẾT NGUYÊN ĐÁN MÙNG 3</w:t>
                      </w:r>
                      <w:bookmarkEnd w:id="1"/>
                    </w:p>
                  </w:txbxContent>
                </v:textbox>
                <w10:wrap type="square" anchorx="margin"/>
              </v:shape>
            </w:pict>
          </mc:Fallback>
        </mc:AlternateContent>
      </w:r>
      <w:r>
        <w:rPr>
          <w:noProof/>
        </w:rPr>
        <mc:AlternateContent>
          <mc:Choice Requires="wps">
            <w:drawing>
              <wp:anchor distT="0" distB="0" distL="114300" distR="114300" simplePos="0" relativeHeight="251741184" behindDoc="0" locked="0" layoutInCell="1" allowOverlap="1" wp14:anchorId="5705850E" wp14:editId="09CE461A">
                <wp:simplePos x="0" y="0"/>
                <wp:positionH relativeFrom="column">
                  <wp:posOffset>1295400</wp:posOffset>
                </wp:positionH>
                <wp:positionV relativeFrom="paragraph">
                  <wp:posOffset>4959350</wp:posOffset>
                </wp:positionV>
                <wp:extent cx="1828800" cy="6286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828800" cy="628650"/>
                        </a:xfrm>
                        <a:prstGeom prst="rect">
                          <a:avLst/>
                        </a:prstGeom>
                        <a:noFill/>
                        <a:ln>
                          <a:noFill/>
                        </a:ln>
                      </wps:spPr>
                      <wps:txbx>
                        <w:txbxContent>
                          <w:p w:rsidR="007E2A2E" w:rsidRPr="001C61B5" w:rsidRDefault="007E2A2E" w:rsidP="007E2A2E">
                            <w:pPr>
                              <w:jc w:val="center"/>
                              <w:rPr>
                                <w:b/>
                                <w:color w:val="0070C0"/>
                                <w:sz w:val="32"/>
                              </w:rPr>
                            </w:pPr>
                            <w:r>
                              <w:rPr>
                                <w:b/>
                                <w:color w:val="0070C0"/>
                                <w:sz w:val="32"/>
                              </w:rPr>
                              <w:t xml:space="preserve">Thời gian : </w:t>
                            </w:r>
                            <w:r w:rsidR="00E91773">
                              <w:rPr>
                                <w:b/>
                                <w:color w:val="0070C0"/>
                                <w:sz w:val="32"/>
                                <w:lang w:val="en-US"/>
                              </w:rPr>
                              <w:t>4</w:t>
                            </w:r>
                            <w:r>
                              <w:rPr>
                                <w:b/>
                                <w:color w:val="0070C0"/>
                                <w:sz w:val="32"/>
                              </w:rPr>
                              <w:t xml:space="preserve"> Ngày </w:t>
                            </w:r>
                            <w:r w:rsidR="00E91773">
                              <w:rPr>
                                <w:b/>
                                <w:color w:val="0070C0"/>
                                <w:sz w:val="32"/>
                                <w:lang w:val="en-US"/>
                              </w:rPr>
                              <w:t>3</w:t>
                            </w:r>
                            <w:r w:rsidRPr="001C61B5">
                              <w:rPr>
                                <w:b/>
                                <w:color w:val="0070C0"/>
                                <w:sz w:val="32"/>
                              </w:rPr>
                              <w:t xml:space="preserve"> Đêm</w:t>
                            </w:r>
                          </w:p>
                          <w:p w:rsidR="007E2A2E" w:rsidRDefault="007E2A2E" w:rsidP="007E2A2E">
                            <w:pPr>
                              <w:jc w:val="center"/>
                              <w:rPr>
                                <w:b/>
                                <w:color w:val="0070C0"/>
                                <w:sz w:val="32"/>
                                <w:lang w:val="en-US"/>
                              </w:rPr>
                            </w:pPr>
                            <w:r w:rsidRPr="00492246">
                              <w:rPr>
                                <w:b/>
                                <w:color w:val="0070C0"/>
                                <w:sz w:val="32"/>
                              </w:rPr>
                              <w:t>Hãng</w:t>
                            </w:r>
                            <w:r>
                              <w:rPr>
                                <w:b/>
                                <w:color w:val="0070C0"/>
                                <w:sz w:val="32"/>
                              </w:rPr>
                              <w:t xml:space="preserve"> hàng không Nhật Bản: </w:t>
                            </w:r>
                            <w:r>
                              <w:rPr>
                                <w:b/>
                                <w:color w:val="0070C0"/>
                                <w:sz w:val="32"/>
                                <w:lang w:val="en-US"/>
                              </w:rPr>
                              <w:t>JAPAN AI</w:t>
                            </w:r>
                            <w:r w:rsidRPr="00DF2278">
                              <w:rPr>
                                <w:b/>
                                <w:color w:val="0070C0"/>
                                <w:sz w:val="32"/>
                              </w:rPr>
                              <w:t>R</w:t>
                            </w:r>
                            <w:r>
                              <w:rPr>
                                <w:b/>
                                <w:color w:val="0070C0"/>
                                <w:sz w:val="32"/>
                                <w:lang w:val="en-US"/>
                              </w:rPr>
                              <w:t>LINES</w:t>
                            </w:r>
                          </w:p>
                          <w:p w:rsidR="007E2A2E" w:rsidRPr="007E2A2E" w:rsidRDefault="007E2A2E" w:rsidP="007E2A2E">
                            <w:pPr>
                              <w:pStyle w:val="Heading9"/>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705850E" id="_x0000_t202" coordsize="21600,21600" o:spt="202" path="m,l,21600r21600,l21600,xe">
                <v:stroke joinstyle="miter"/>
                <v:path gradientshapeok="t" o:connecttype="rect"/>
              </v:shapetype>
              <v:shape id="Text Box 92" o:spid="_x0000_s1027" type="#_x0000_t202" style="position:absolute;margin-left:102pt;margin-top:390.5pt;width:2in;height:49.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" filled="f" stroked="f">
                <v:textbox>
                  <w:txbxContent>
                    <w:p w:rsidR="007E2A2E" w:rsidRPr="001C61B5" w:rsidRDefault="007E2A2E" w:rsidP="007E2A2E">
                      <w:pPr>
                        <w:jc w:val="center"/>
                        <w:rPr>
                          <w:b/>
                          <w:color w:val="0070C0"/>
                          <w:sz w:val="32"/>
                        </w:rPr>
                      </w:pPr>
                      <w:r>
                        <w:rPr>
                          <w:b/>
                          <w:color w:val="0070C0"/>
                          <w:sz w:val="32"/>
                        </w:rPr>
                        <w:t xml:space="preserve">Thời gian : </w:t>
                      </w:r>
                      <w:r w:rsidR="00E91773">
                        <w:rPr>
                          <w:b/>
                          <w:color w:val="0070C0"/>
                          <w:sz w:val="32"/>
                          <w:lang w:val="en-US"/>
                        </w:rPr>
                        <w:t>4</w:t>
                      </w:r>
                      <w:r>
                        <w:rPr>
                          <w:b/>
                          <w:color w:val="0070C0"/>
                          <w:sz w:val="32"/>
                        </w:rPr>
                        <w:t xml:space="preserve"> Ngày </w:t>
                      </w:r>
                      <w:r w:rsidR="00E91773">
                        <w:rPr>
                          <w:b/>
                          <w:color w:val="0070C0"/>
                          <w:sz w:val="32"/>
                          <w:lang w:val="en-US"/>
                        </w:rPr>
                        <w:t>3</w:t>
                      </w:r>
                      <w:bookmarkStart w:id="1" w:name="_GoBack"/>
                      <w:bookmarkEnd w:id="1"/>
                      <w:r w:rsidRPr="001C61B5">
                        <w:rPr>
                          <w:b/>
                          <w:color w:val="0070C0"/>
                          <w:sz w:val="32"/>
                        </w:rPr>
                        <w:t xml:space="preserve"> Đêm</w:t>
                      </w:r>
                    </w:p>
                    <w:p w:rsidR="007E2A2E" w:rsidRDefault="007E2A2E" w:rsidP="007E2A2E">
                      <w:pPr>
                        <w:jc w:val="center"/>
                        <w:rPr>
                          <w:b/>
                          <w:color w:val="0070C0"/>
                          <w:sz w:val="32"/>
                          <w:lang w:val="en-US"/>
                        </w:rPr>
                      </w:pPr>
                      <w:r w:rsidRPr="00492246">
                        <w:rPr>
                          <w:b/>
                          <w:color w:val="0070C0"/>
                          <w:sz w:val="32"/>
                        </w:rPr>
                        <w:t>Hãng</w:t>
                      </w:r>
                      <w:r>
                        <w:rPr>
                          <w:b/>
                          <w:color w:val="0070C0"/>
                          <w:sz w:val="32"/>
                        </w:rPr>
                        <w:t xml:space="preserve"> hàng không Nhật Bản: </w:t>
                      </w:r>
                      <w:r>
                        <w:rPr>
                          <w:b/>
                          <w:color w:val="0070C0"/>
                          <w:sz w:val="32"/>
                          <w:lang w:val="en-US"/>
                        </w:rPr>
                        <w:t>JAPAN AI</w:t>
                      </w:r>
                      <w:r w:rsidRPr="00DF2278">
                        <w:rPr>
                          <w:b/>
                          <w:color w:val="0070C0"/>
                          <w:sz w:val="32"/>
                        </w:rPr>
                        <w:t>R</w:t>
                      </w:r>
                      <w:r>
                        <w:rPr>
                          <w:b/>
                          <w:color w:val="0070C0"/>
                          <w:sz w:val="32"/>
                          <w:lang w:val="en-US"/>
                        </w:rPr>
                        <w:t>LINES</w:t>
                      </w:r>
                    </w:p>
                    <w:p w:rsidR="007E2A2E" w:rsidRPr="007E2A2E" w:rsidRDefault="007E2A2E" w:rsidP="007E2A2E">
                      <w:pPr>
                        <w:pStyle w:val="Heading9"/>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20634">
        <w:rPr>
          <w:noProof/>
        </w:rPr>
        <w:drawing>
          <wp:anchor distT="0" distB="0" distL="114300" distR="114300" simplePos="0" relativeHeight="251738112" behindDoc="0" locked="0" layoutInCell="1" allowOverlap="1" wp14:anchorId="6CA57A5A">
            <wp:simplePos x="0" y="0"/>
            <wp:positionH relativeFrom="margin">
              <wp:posOffset>19050</wp:posOffset>
            </wp:positionH>
            <wp:positionV relativeFrom="paragraph">
              <wp:posOffset>1444625</wp:posOffset>
            </wp:positionV>
            <wp:extent cx="6972300" cy="3390900"/>
            <wp:effectExtent l="19050" t="0" r="19050" b="9715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4.jpg"/>
                    <pic:cNvPicPr/>
                  </pic:nvPicPr>
                  <pic:blipFill>
                    <a:blip r:embed="rId10">
                      <a:extLst>
                        <a:ext uri="{28A0092B-C50C-407E-A947-70E740481C1C}">
                          <a14:useLocalDpi xmlns:a14="http://schemas.microsoft.com/office/drawing/2010/main" val="0"/>
                        </a:ext>
                      </a:extLst>
                    </a:blip>
                    <a:stretch>
                      <a:fillRect/>
                    </a:stretch>
                  </pic:blipFill>
                  <pic:spPr>
                    <a:xfrm>
                      <a:off x="0" y="0"/>
                      <a:ext cx="6972300" cy="3390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C6B34">
        <w:rPr>
          <w:noProof/>
        </w:rPr>
        <mc:AlternateContent>
          <mc:Choice Requires="wps">
            <w:drawing>
              <wp:anchor distT="0" distB="0" distL="114300" distR="114300" simplePos="0" relativeHeight="251697152" behindDoc="0" locked="0" layoutInCell="1" allowOverlap="1" wp14:anchorId="788F5C48" wp14:editId="2ED4292C">
                <wp:simplePos x="0" y="0"/>
                <wp:positionH relativeFrom="column">
                  <wp:posOffset>396875</wp:posOffset>
                </wp:positionH>
                <wp:positionV relativeFrom="paragraph">
                  <wp:posOffset>1390015</wp:posOffset>
                </wp:positionV>
                <wp:extent cx="1828800" cy="1828800"/>
                <wp:effectExtent l="0" t="0" r="0" b="8255"/>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D09E6" w:rsidRPr="00E55C43" w:rsidRDefault="00DD09E6" w:rsidP="00162F91">
                            <w:pPr>
                              <w:rPr>
                                <w:b/>
                                <w:color w:val="0070C0"/>
                                <w:sz w:val="52"/>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shape w14:anchorId="788F5C48" id="Text Box 42" o:spid="_x0000_s1028" type="#_x0000_t202" style="position:absolute;margin-left:31.25pt;margin-top:109.4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P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" filled="f" stroked="f">
                <v:textbox style="mso-fit-shape-to-text:t">
                  <w:txbxContent>
                    <w:p w:rsidR="00DD09E6" w:rsidRPr="00E55C43" w:rsidRDefault="00DD09E6" w:rsidP="00162F91">
                      <w:pPr>
                        <w:rPr>
                          <w:b/>
                          <w:color w:val="0070C0"/>
                          <w:sz w:val="52"/>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type="square"/>
              </v:shape>
            </w:pict>
          </mc:Fallback>
        </mc:AlternateContent>
      </w:r>
    </w:p>
    <w:tbl>
      <w:tblPr>
        <w:tblW w:w="10060"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067"/>
        <w:gridCol w:w="3840"/>
        <w:gridCol w:w="2032"/>
        <w:gridCol w:w="2121"/>
      </w:tblGrid>
      <w:tr w:rsidR="009D3B9C" w:rsidRPr="000408D8" w:rsidTr="00101B53">
        <w:trPr>
          <w:trHeight w:val="465"/>
          <w:jc w:val="center"/>
        </w:trPr>
        <w:tc>
          <w:tcPr>
            <w:tcW w:w="2067" w:type="dxa"/>
            <w:shd w:val="clear" w:color="auto" w:fill="26A844"/>
            <w:noWrap/>
            <w:vAlign w:val="center"/>
            <w:hideMark/>
          </w:tcPr>
          <w:p w:rsidR="009D3B9C" w:rsidRPr="000A42A4" w:rsidRDefault="002938E6" w:rsidP="00EB3DDA">
            <w:pPr>
              <w:jc w:val="center"/>
              <w:rPr>
                <w:b/>
                <w:color w:val="FFFFFF" w:themeColor="background1"/>
                <w:sz w:val="28"/>
                <w:szCs w:val="26"/>
              </w:rPr>
            </w:pPr>
            <w:r>
              <w:rPr>
                <w:b/>
                <w:color w:val="FFFFFF" w:themeColor="background1"/>
                <w:sz w:val="28"/>
                <w:szCs w:val="26"/>
              </w:rPr>
              <w:t>THÁNG</w:t>
            </w:r>
          </w:p>
        </w:tc>
        <w:tc>
          <w:tcPr>
            <w:tcW w:w="3840" w:type="dxa"/>
            <w:shd w:val="clear" w:color="auto" w:fill="26A844"/>
            <w:noWrap/>
            <w:vAlign w:val="center"/>
            <w:hideMark/>
          </w:tcPr>
          <w:p w:rsidR="009D3B9C" w:rsidRPr="002938E6" w:rsidRDefault="002938E6" w:rsidP="00EB3DDA">
            <w:pPr>
              <w:jc w:val="center"/>
              <w:rPr>
                <w:b/>
                <w:color w:val="FFFFFF" w:themeColor="background1"/>
                <w:sz w:val="28"/>
                <w:szCs w:val="26"/>
                <w:lang w:val="en-US"/>
              </w:rPr>
            </w:pPr>
            <w:r>
              <w:rPr>
                <w:b/>
                <w:color w:val="FFFFFF" w:themeColor="background1"/>
                <w:sz w:val="28"/>
                <w:szCs w:val="26"/>
                <w:lang w:val="en-US"/>
              </w:rPr>
              <w:t>KHỞI HÀNH</w:t>
            </w:r>
          </w:p>
        </w:tc>
        <w:tc>
          <w:tcPr>
            <w:tcW w:w="2032" w:type="dxa"/>
            <w:shd w:val="clear" w:color="auto" w:fill="26A844"/>
            <w:noWrap/>
            <w:vAlign w:val="center"/>
            <w:hideMark/>
          </w:tcPr>
          <w:p w:rsidR="009D3B9C" w:rsidRPr="002938E6" w:rsidRDefault="002938E6" w:rsidP="00EB3DDA">
            <w:pPr>
              <w:jc w:val="center"/>
              <w:rPr>
                <w:b/>
                <w:color w:val="FFFFFF" w:themeColor="background1"/>
                <w:sz w:val="28"/>
                <w:szCs w:val="26"/>
                <w:lang w:val="en-US"/>
              </w:rPr>
            </w:pPr>
            <w:r>
              <w:rPr>
                <w:b/>
                <w:color w:val="FFFFFF" w:themeColor="background1"/>
                <w:sz w:val="28"/>
                <w:szCs w:val="26"/>
                <w:lang w:val="en-US"/>
              </w:rPr>
              <w:t>GIÁ TOUR</w:t>
            </w:r>
          </w:p>
        </w:tc>
        <w:tc>
          <w:tcPr>
            <w:tcW w:w="2121" w:type="dxa"/>
            <w:shd w:val="clear" w:color="auto" w:fill="26A844"/>
            <w:noWrap/>
            <w:vAlign w:val="center"/>
            <w:hideMark/>
          </w:tcPr>
          <w:p w:rsidR="009D3B9C" w:rsidRPr="002938E6" w:rsidRDefault="002938E6" w:rsidP="00EB3DDA">
            <w:pPr>
              <w:jc w:val="center"/>
              <w:rPr>
                <w:b/>
                <w:color w:val="FFFFFF" w:themeColor="background1"/>
                <w:sz w:val="28"/>
                <w:szCs w:val="26"/>
                <w:lang w:val="en-US"/>
              </w:rPr>
            </w:pPr>
            <w:r>
              <w:rPr>
                <w:b/>
                <w:color w:val="FFFFFF" w:themeColor="background1"/>
                <w:sz w:val="28"/>
                <w:szCs w:val="26"/>
                <w:lang w:val="en-US"/>
              </w:rPr>
              <w:t>GHI CHÚ</w:t>
            </w:r>
          </w:p>
        </w:tc>
      </w:tr>
      <w:tr w:rsidR="00B05044" w:rsidRPr="009754CE" w:rsidTr="00E26DE2">
        <w:trPr>
          <w:trHeight w:val="530"/>
          <w:jc w:val="center"/>
        </w:trPr>
        <w:tc>
          <w:tcPr>
            <w:tcW w:w="2067" w:type="dxa"/>
            <w:shd w:val="clear" w:color="auto" w:fill="auto"/>
            <w:noWrap/>
            <w:vAlign w:val="center"/>
          </w:tcPr>
          <w:p w:rsidR="00B05044" w:rsidRDefault="00E26DE2" w:rsidP="00162F91">
            <w:pPr>
              <w:jc w:val="center"/>
              <w:rPr>
                <w:b/>
                <w:color w:val="0070C0"/>
                <w:sz w:val="26"/>
                <w:szCs w:val="26"/>
                <w:lang w:val="en-US"/>
              </w:rPr>
            </w:pPr>
            <w:r>
              <w:rPr>
                <w:b/>
                <w:color w:val="0070C0"/>
                <w:sz w:val="26"/>
                <w:szCs w:val="26"/>
              </w:rPr>
              <w:t xml:space="preserve">Tháng </w:t>
            </w:r>
            <w:r w:rsidR="00162F91">
              <w:rPr>
                <w:b/>
                <w:color w:val="0070C0"/>
                <w:sz w:val="26"/>
                <w:szCs w:val="26"/>
                <w:lang w:val="en-US"/>
              </w:rPr>
              <w:t>2</w:t>
            </w:r>
          </w:p>
          <w:p w:rsidR="00162F91" w:rsidRDefault="00162F91" w:rsidP="00162F91">
            <w:pPr>
              <w:jc w:val="center"/>
              <w:rPr>
                <w:b/>
                <w:color w:val="0070C0"/>
                <w:sz w:val="26"/>
                <w:szCs w:val="26"/>
                <w:lang w:val="en-US"/>
              </w:rPr>
            </w:pPr>
          </w:p>
          <w:p w:rsidR="00162F91" w:rsidRPr="00162F91" w:rsidRDefault="00162F91" w:rsidP="00162F91">
            <w:pPr>
              <w:rPr>
                <w:b/>
                <w:color w:val="0070C0"/>
                <w:sz w:val="26"/>
                <w:szCs w:val="26"/>
                <w:lang w:val="en-US"/>
              </w:rPr>
            </w:pPr>
            <w:r w:rsidRPr="00162F91">
              <w:rPr>
                <w:b/>
                <w:color w:val="FF0000"/>
                <w:sz w:val="26"/>
                <w:szCs w:val="26"/>
                <w:lang w:val="en-US"/>
              </w:rPr>
              <w:t>MÙNG 3 TẾT</w:t>
            </w:r>
          </w:p>
        </w:tc>
        <w:tc>
          <w:tcPr>
            <w:tcW w:w="3840" w:type="dxa"/>
            <w:shd w:val="clear" w:color="auto" w:fill="auto"/>
            <w:noWrap/>
            <w:vAlign w:val="center"/>
          </w:tcPr>
          <w:p w:rsidR="00BC6B34" w:rsidRPr="00E26DE2" w:rsidRDefault="00162F91" w:rsidP="00BC6B34">
            <w:pPr>
              <w:jc w:val="center"/>
              <w:rPr>
                <w:color w:val="000000"/>
                <w:sz w:val="26"/>
                <w:szCs w:val="26"/>
                <w:lang w:val="en-US"/>
              </w:rPr>
            </w:pPr>
            <w:r>
              <w:rPr>
                <w:color w:val="000000"/>
                <w:sz w:val="26"/>
                <w:szCs w:val="26"/>
                <w:lang w:val="en-US"/>
              </w:rPr>
              <w:t>18/02 – 22/02/2018</w:t>
            </w:r>
          </w:p>
        </w:tc>
        <w:tc>
          <w:tcPr>
            <w:tcW w:w="2032" w:type="dxa"/>
            <w:shd w:val="clear" w:color="auto" w:fill="auto"/>
            <w:noWrap/>
            <w:vAlign w:val="center"/>
          </w:tcPr>
          <w:p w:rsidR="00380A7C" w:rsidRPr="002938E6" w:rsidRDefault="00162F91" w:rsidP="004954C1">
            <w:pPr>
              <w:jc w:val="center"/>
              <w:rPr>
                <w:b/>
                <w:color w:val="FF0000"/>
                <w:sz w:val="26"/>
                <w:szCs w:val="26"/>
              </w:rPr>
            </w:pPr>
            <w:r>
              <w:rPr>
                <w:b/>
                <w:color w:val="FF0000"/>
                <w:sz w:val="26"/>
                <w:szCs w:val="26"/>
              </w:rPr>
              <w:t>35</w:t>
            </w:r>
            <w:r w:rsidR="00B05044" w:rsidRPr="002938E6">
              <w:rPr>
                <w:b/>
                <w:color w:val="FF0000"/>
                <w:sz w:val="26"/>
                <w:szCs w:val="26"/>
              </w:rPr>
              <w:t>.</w:t>
            </w:r>
            <w:r w:rsidR="00B05044">
              <w:rPr>
                <w:b/>
                <w:color w:val="FF0000"/>
                <w:sz w:val="26"/>
                <w:szCs w:val="26"/>
                <w:lang w:val="en-US"/>
              </w:rPr>
              <w:t>888</w:t>
            </w:r>
            <w:r w:rsidR="00B05044" w:rsidRPr="002938E6">
              <w:rPr>
                <w:b/>
                <w:color w:val="FF0000"/>
                <w:sz w:val="26"/>
                <w:szCs w:val="26"/>
              </w:rPr>
              <w:t>.000</w:t>
            </w:r>
          </w:p>
        </w:tc>
        <w:tc>
          <w:tcPr>
            <w:tcW w:w="2121" w:type="dxa"/>
            <w:shd w:val="clear" w:color="auto" w:fill="auto"/>
            <w:noWrap/>
            <w:vAlign w:val="center"/>
          </w:tcPr>
          <w:p w:rsidR="00B05044" w:rsidRPr="009754CE" w:rsidRDefault="00C712BD" w:rsidP="00EB3DDA">
            <w:pPr>
              <w:jc w:val="center"/>
              <w:rPr>
                <w:color w:val="000000"/>
                <w:sz w:val="26"/>
                <w:szCs w:val="26"/>
              </w:rPr>
            </w:pPr>
            <w:r>
              <w:rPr>
                <w:color w:val="000000"/>
                <w:sz w:val="26"/>
                <w:szCs w:val="26"/>
              </w:rPr>
              <w:t>2</w:t>
            </w:r>
            <w:r w:rsidR="00FD0CA6">
              <w:rPr>
                <w:color w:val="000000"/>
                <w:sz w:val="26"/>
                <w:szCs w:val="26"/>
              </w:rPr>
              <w:t>5</w:t>
            </w:r>
            <w:r w:rsidR="00B05044" w:rsidRPr="009754CE">
              <w:rPr>
                <w:color w:val="000000"/>
                <w:sz w:val="26"/>
                <w:szCs w:val="26"/>
              </w:rPr>
              <w:t xml:space="preserve"> chỗ</w:t>
            </w:r>
          </w:p>
        </w:tc>
      </w:tr>
    </w:tbl>
    <w:p w:rsidR="00347F64" w:rsidRDefault="00347F64" w:rsidP="00162F91">
      <w:pPr>
        <w:spacing w:after="120"/>
        <w:rPr>
          <w:b/>
          <w:bCs/>
          <w:color w:val="000000" w:themeColor="text1"/>
          <w:lang w:val="en-US"/>
        </w:rPr>
      </w:pPr>
    </w:p>
    <w:p w:rsidR="007E2A2E" w:rsidRPr="007E2A2E" w:rsidRDefault="007E2A2E" w:rsidP="007E2A2E">
      <w:pPr>
        <w:spacing w:after="120"/>
        <w:jc w:val="center"/>
        <w:rPr>
          <w:b/>
          <w:bCs/>
          <w:color w:val="000000" w:themeColor="text1"/>
          <w:sz w:val="28"/>
          <w:lang w:val="en-US"/>
        </w:rPr>
      </w:pPr>
      <w:r w:rsidRPr="007E2A2E">
        <w:rPr>
          <w:b/>
          <w:bCs/>
          <w:color w:val="000000" w:themeColor="text1"/>
          <w:sz w:val="28"/>
          <w:lang w:val="en-US"/>
        </w:rPr>
        <w:lastRenderedPageBreak/>
        <w:t>Khởi hành</w:t>
      </w: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B626BF" w:rsidRPr="001D72D8" w:rsidTr="003F3C74">
        <w:trPr>
          <w:trHeight w:val="327"/>
        </w:trPr>
        <w:tc>
          <w:tcPr>
            <w:tcW w:w="1800" w:type="dxa"/>
            <w:shd w:val="clear" w:color="auto" w:fill="26A844"/>
            <w:vAlign w:val="center"/>
          </w:tcPr>
          <w:p w:rsidR="00B626BF" w:rsidRPr="001D72D8" w:rsidRDefault="00B626BF" w:rsidP="003F3C74">
            <w:pPr>
              <w:ind w:leftChars="-54" w:left="-130" w:right="-9"/>
              <w:jc w:val="center"/>
              <w:rPr>
                <w:b/>
                <w:color w:val="FFFFFF"/>
                <w:sz w:val="28"/>
                <w:szCs w:val="28"/>
              </w:rPr>
            </w:pPr>
            <w:r>
              <w:rPr>
                <w:b/>
                <w:color w:val="FFFFFF"/>
                <w:sz w:val="28"/>
                <w:szCs w:val="28"/>
              </w:rPr>
              <w:t>NGÀY 1</w:t>
            </w:r>
            <w:r w:rsidRPr="001D72D8">
              <w:rPr>
                <w:b/>
                <w:color w:val="FFFFFF"/>
                <w:sz w:val="28"/>
                <w:szCs w:val="28"/>
              </w:rPr>
              <w:t xml:space="preserve"> :</w:t>
            </w:r>
          </w:p>
        </w:tc>
        <w:tc>
          <w:tcPr>
            <w:tcW w:w="8973" w:type="dxa"/>
            <w:shd w:val="clear" w:color="auto" w:fill="26A844"/>
            <w:vAlign w:val="center"/>
          </w:tcPr>
          <w:p w:rsidR="00B626BF" w:rsidRPr="001D72D8" w:rsidRDefault="00B626BF" w:rsidP="00CA3072">
            <w:pPr>
              <w:ind w:right="34"/>
              <w:rPr>
                <w:b/>
                <w:color w:val="F2F2F2"/>
                <w:sz w:val="28"/>
                <w:szCs w:val="28"/>
              </w:rPr>
            </w:pPr>
            <w:r w:rsidRPr="001D72D8">
              <w:rPr>
                <w:b/>
                <w:bCs/>
                <w:color w:val="FFFFFF"/>
                <w:sz w:val="28"/>
                <w:szCs w:val="28"/>
              </w:rPr>
              <w:t xml:space="preserve">TP.HỒ CHÍ MINH  –  </w:t>
            </w:r>
            <w:r w:rsidR="00CA3072">
              <w:rPr>
                <w:b/>
                <w:color w:val="FFFFFF" w:themeColor="background1"/>
                <w:sz w:val="28"/>
                <w:szCs w:val="28"/>
                <w:lang w:val="en-US"/>
              </w:rPr>
              <w:t>HANEDA</w:t>
            </w:r>
            <w:r w:rsidRPr="001D72D8">
              <w:rPr>
                <w:b/>
                <w:color w:val="F2F2F2"/>
                <w:sz w:val="28"/>
                <w:szCs w:val="28"/>
              </w:rPr>
              <w:t xml:space="preserve">                                       </w:t>
            </w:r>
            <w:r w:rsidRPr="00B63768">
              <w:rPr>
                <w:b/>
                <w:color w:val="F2F2F2"/>
                <w:sz w:val="28"/>
                <w:szCs w:val="28"/>
              </w:rPr>
              <w:t xml:space="preserve">   </w:t>
            </w:r>
          </w:p>
        </w:tc>
      </w:tr>
    </w:tbl>
    <w:p w:rsidR="00B626BF" w:rsidRPr="00ED3B12" w:rsidRDefault="00B626BF" w:rsidP="00BC6B34">
      <w:pPr>
        <w:spacing w:after="120"/>
        <w:rPr>
          <w:b/>
          <w:bCs/>
          <w:color w:val="FF0000"/>
          <w:sz w:val="14"/>
          <w:lang w:val="en-US"/>
        </w:rPr>
      </w:pPr>
    </w:p>
    <w:p w:rsidR="00272325" w:rsidRDefault="00851471" w:rsidP="00CA3072">
      <w:pPr>
        <w:tabs>
          <w:tab w:val="left" w:pos="1530"/>
        </w:tabs>
        <w:spacing w:before="120" w:after="120"/>
        <w:ind w:left="1530" w:right="210" w:hanging="1388"/>
        <w:jc w:val="both"/>
        <w:rPr>
          <w:bCs/>
          <w:sz w:val="26"/>
          <w:lang w:eastAsia="ja-JP"/>
        </w:rPr>
      </w:pPr>
      <w:r w:rsidRPr="00B571EB">
        <w:rPr>
          <w:b/>
          <w:color w:val="000000"/>
          <w:sz w:val="26"/>
          <w:szCs w:val="26"/>
        </w:rPr>
        <w:t>Tối</w:t>
      </w:r>
      <w:r w:rsidR="00E627B3" w:rsidRPr="00E627B3">
        <w:rPr>
          <w:b/>
          <w:color w:val="000000"/>
          <w:sz w:val="26"/>
          <w:szCs w:val="26"/>
        </w:rPr>
        <w:t xml:space="preserve"> </w:t>
      </w:r>
      <w:r w:rsidR="00CA3072">
        <w:rPr>
          <w:b/>
          <w:color w:val="000000"/>
          <w:sz w:val="26"/>
          <w:szCs w:val="26"/>
        </w:rPr>
        <w:t>21</w:t>
      </w:r>
      <w:r w:rsidR="00B63768">
        <w:rPr>
          <w:b/>
          <w:color w:val="000000"/>
          <w:sz w:val="26"/>
          <w:szCs w:val="26"/>
        </w:rPr>
        <w:t>h</w:t>
      </w:r>
      <w:r w:rsidR="00CA3072">
        <w:rPr>
          <w:b/>
          <w:color w:val="000000"/>
          <w:sz w:val="26"/>
          <w:szCs w:val="26"/>
        </w:rPr>
        <w:t>00</w:t>
      </w:r>
      <w:r w:rsidR="009E39E6">
        <w:rPr>
          <w:color w:val="000000"/>
          <w:sz w:val="26"/>
          <w:szCs w:val="26"/>
        </w:rPr>
        <w:t xml:space="preserve"> </w:t>
      </w:r>
      <w:r w:rsidR="00EF3395" w:rsidRPr="004729BF">
        <w:rPr>
          <w:color w:val="000000"/>
          <w:sz w:val="26"/>
          <w:szCs w:val="26"/>
        </w:rPr>
        <w:t xml:space="preserve"> </w:t>
      </w:r>
      <w:r w:rsidR="002B375A">
        <w:rPr>
          <w:color w:val="000000"/>
          <w:sz w:val="26"/>
          <w:szCs w:val="26"/>
        </w:rPr>
        <w:tab/>
      </w:r>
      <w:r w:rsidR="00ED4145" w:rsidRPr="00173A13">
        <w:rPr>
          <w:bCs/>
          <w:sz w:val="26"/>
          <w:lang w:eastAsia="ja-JP"/>
        </w:rPr>
        <w:t>Quý khách có mặt tại sân bay quốc tế Tân Sơn Nhất, Trưởng đoàn</w:t>
      </w:r>
      <w:r w:rsidR="00ED4145">
        <w:rPr>
          <w:bCs/>
          <w:sz w:val="26"/>
          <w:lang w:eastAsia="ja-JP"/>
        </w:rPr>
        <w:t xml:space="preserve"> TH Tourist</w:t>
      </w:r>
      <w:r w:rsidR="00ED4145" w:rsidRPr="00173A13">
        <w:rPr>
          <w:bCs/>
          <w:sz w:val="26"/>
          <w:lang w:eastAsia="ja-JP"/>
        </w:rPr>
        <w:t xml:space="preserve"> hướng dẫn </w:t>
      </w:r>
      <w:r w:rsidR="00ED4145">
        <w:rPr>
          <w:bCs/>
          <w:sz w:val="26"/>
          <w:lang w:eastAsia="ja-JP"/>
        </w:rPr>
        <w:t>Quý</w:t>
      </w:r>
      <w:r w:rsidR="00ED4145" w:rsidRPr="00173A13">
        <w:rPr>
          <w:bCs/>
          <w:sz w:val="26"/>
          <w:lang w:eastAsia="ja-JP"/>
        </w:rPr>
        <w:t xml:space="preserve"> khách làm thủ tục đáp chuyến bay </w:t>
      </w:r>
      <w:r w:rsidR="00CA3072" w:rsidRPr="008418AB">
        <w:rPr>
          <w:b/>
          <w:bCs/>
          <w:color w:val="0070C0"/>
          <w:sz w:val="26"/>
          <w:lang w:eastAsia="ja-JP"/>
        </w:rPr>
        <w:t>JL</w:t>
      </w:r>
      <w:r w:rsidR="00CA3072" w:rsidRPr="008418AB">
        <w:rPr>
          <w:b/>
          <w:bCs/>
          <w:color w:val="0070C0"/>
          <w:sz w:val="26"/>
          <w:lang w:val="en-US" w:eastAsia="ja-JP"/>
        </w:rPr>
        <w:t xml:space="preserve">070 </w:t>
      </w:r>
      <w:r w:rsidR="009A4582" w:rsidRPr="008418AB">
        <w:rPr>
          <w:b/>
          <w:bCs/>
          <w:color w:val="0070C0"/>
          <w:sz w:val="26"/>
          <w:lang w:eastAsia="ja-JP"/>
        </w:rPr>
        <w:t xml:space="preserve"> (</w:t>
      </w:r>
      <w:r w:rsidR="00CA3072" w:rsidRPr="008418AB">
        <w:rPr>
          <w:b/>
          <w:bCs/>
          <w:color w:val="0070C0"/>
          <w:sz w:val="26"/>
          <w:lang w:val="en-US" w:eastAsia="ja-JP"/>
        </w:rPr>
        <w:t xml:space="preserve"> Japan Airline</w:t>
      </w:r>
      <w:r w:rsidR="007660AE" w:rsidRPr="008418AB">
        <w:rPr>
          <w:b/>
          <w:bCs/>
          <w:color w:val="0070C0"/>
          <w:sz w:val="26"/>
          <w:lang w:val="en-US" w:eastAsia="ja-JP"/>
        </w:rPr>
        <w:t>s</w:t>
      </w:r>
      <w:r w:rsidR="00CA3072" w:rsidRPr="008418AB">
        <w:rPr>
          <w:b/>
          <w:bCs/>
          <w:color w:val="0070C0"/>
          <w:sz w:val="26"/>
          <w:lang w:val="en-US" w:eastAsia="ja-JP"/>
        </w:rPr>
        <w:t xml:space="preserve"> </w:t>
      </w:r>
      <w:r w:rsidR="009A4582" w:rsidRPr="008418AB">
        <w:rPr>
          <w:b/>
          <w:bCs/>
          <w:color w:val="0070C0"/>
          <w:sz w:val="26"/>
          <w:lang w:eastAsia="ja-JP"/>
        </w:rPr>
        <w:t>)</w:t>
      </w:r>
      <w:r w:rsidR="005C34B6" w:rsidRPr="008418AB">
        <w:rPr>
          <w:b/>
          <w:bCs/>
          <w:color w:val="0070C0"/>
          <w:sz w:val="26"/>
          <w:lang w:eastAsia="ja-JP"/>
        </w:rPr>
        <w:t xml:space="preserve"> </w:t>
      </w:r>
      <w:r w:rsidR="00ED4145" w:rsidRPr="001F3114">
        <w:rPr>
          <w:bCs/>
          <w:sz w:val="26"/>
          <w:lang w:eastAsia="ja-JP"/>
        </w:rPr>
        <w:t>bay chuyến</w:t>
      </w:r>
      <w:r w:rsidR="00ED4145">
        <w:rPr>
          <w:b/>
          <w:bCs/>
          <w:sz w:val="26"/>
          <w:lang w:eastAsia="ja-JP"/>
        </w:rPr>
        <w:t xml:space="preserve"> </w:t>
      </w:r>
      <w:r w:rsidR="00CA3072" w:rsidRPr="008418AB">
        <w:rPr>
          <w:b/>
          <w:bCs/>
          <w:color w:val="0070C0"/>
          <w:sz w:val="26"/>
          <w:lang w:eastAsia="ja-JP"/>
        </w:rPr>
        <w:t>23</w:t>
      </w:r>
      <w:r w:rsidR="00ED4145" w:rsidRPr="008418AB">
        <w:rPr>
          <w:b/>
          <w:bCs/>
          <w:color w:val="0070C0"/>
          <w:sz w:val="26"/>
          <w:lang w:eastAsia="ja-JP"/>
        </w:rPr>
        <w:t>:</w:t>
      </w:r>
      <w:r w:rsidR="00CA3072" w:rsidRPr="008418AB">
        <w:rPr>
          <w:b/>
          <w:bCs/>
          <w:color w:val="0070C0"/>
          <w:sz w:val="26"/>
          <w:lang w:eastAsia="ja-JP"/>
        </w:rPr>
        <w:t>5</w:t>
      </w:r>
      <w:r w:rsidR="00BC6B34" w:rsidRPr="008418AB">
        <w:rPr>
          <w:b/>
          <w:bCs/>
          <w:color w:val="0070C0"/>
          <w:sz w:val="26"/>
          <w:lang w:eastAsia="ja-JP"/>
        </w:rPr>
        <w:t>5</w:t>
      </w:r>
      <w:r w:rsidR="00ED4145" w:rsidRPr="008418AB">
        <w:rPr>
          <w:b/>
          <w:bCs/>
          <w:color w:val="0070C0"/>
          <w:sz w:val="26"/>
          <w:lang w:eastAsia="ja-JP"/>
        </w:rPr>
        <w:t xml:space="preserve"> </w:t>
      </w:r>
      <w:r w:rsidR="00ED4145" w:rsidRPr="00B00D89">
        <w:rPr>
          <w:bCs/>
          <w:color w:val="000000" w:themeColor="text1"/>
          <w:sz w:val="26"/>
          <w:lang w:eastAsia="ja-JP"/>
        </w:rPr>
        <w:t>đi</w:t>
      </w:r>
      <w:r w:rsidR="00ED4145" w:rsidRPr="00B72AF8">
        <w:rPr>
          <w:bCs/>
          <w:color w:val="0070C0"/>
          <w:sz w:val="26"/>
          <w:lang w:eastAsia="ja-JP"/>
        </w:rPr>
        <w:t xml:space="preserve"> </w:t>
      </w:r>
      <w:r w:rsidR="00CA3072" w:rsidRPr="008418AB">
        <w:rPr>
          <w:b/>
          <w:bCs/>
          <w:color w:val="0070C0"/>
          <w:sz w:val="26"/>
          <w:lang w:eastAsia="ja-JP"/>
        </w:rPr>
        <w:t>Haneda</w:t>
      </w:r>
      <w:r w:rsidR="00A743B7" w:rsidRPr="008418AB">
        <w:rPr>
          <w:bCs/>
          <w:color w:val="0070C0"/>
          <w:sz w:val="26"/>
          <w:lang w:eastAsia="ja-JP"/>
        </w:rPr>
        <w:t xml:space="preserve">. </w:t>
      </w:r>
      <w:r w:rsidR="00A743B7">
        <w:rPr>
          <w:bCs/>
          <w:sz w:val="26"/>
          <w:lang w:eastAsia="ja-JP"/>
        </w:rPr>
        <w:t>Đoàn nghỉ đêm trên máy bay</w:t>
      </w: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B626BF" w:rsidRPr="001D72D8" w:rsidTr="003F3C74">
        <w:trPr>
          <w:trHeight w:val="327"/>
        </w:trPr>
        <w:tc>
          <w:tcPr>
            <w:tcW w:w="1800" w:type="dxa"/>
            <w:shd w:val="clear" w:color="auto" w:fill="26A844"/>
            <w:vAlign w:val="center"/>
          </w:tcPr>
          <w:p w:rsidR="00B626BF" w:rsidRPr="001D72D8" w:rsidRDefault="00B626BF" w:rsidP="003F3C74">
            <w:pPr>
              <w:ind w:leftChars="-54" w:left="-130" w:right="-9"/>
              <w:jc w:val="center"/>
              <w:rPr>
                <w:b/>
                <w:color w:val="FFFFFF"/>
                <w:sz w:val="28"/>
                <w:szCs w:val="28"/>
              </w:rPr>
            </w:pPr>
            <w:r>
              <w:rPr>
                <w:b/>
                <w:color w:val="FFFFFF"/>
                <w:sz w:val="28"/>
                <w:szCs w:val="28"/>
              </w:rPr>
              <w:t>NGÀY 2</w:t>
            </w:r>
            <w:r w:rsidRPr="001D72D8">
              <w:rPr>
                <w:b/>
                <w:color w:val="FFFFFF"/>
                <w:sz w:val="28"/>
                <w:szCs w:val="28"/>
              </w:rPr>
              <w:t xml:space="preserve"> :</w:t>
            </w:r>
          </w:p>
        </w:tc>
        <w:tc>
          <w:tcPr>
            <w:tcW w:w="8973" w:type="dxa"/>
            <w:shd w:val="clear" w:color="auto" w:fill="26A844"/>
            <w:vAlign w:val="center"/>
          </w:tcPr>
          <w:p w:rsidR="00B626BF" w:rsidRPr="001D72D8" w:rsidRDefault="00CA3072" w:rsidP="003F3C74">
            <w:pPr>
              <w:ind w:right="34"/>
              <w:rPr>
                <w:b/>
                <w:color w:val="F2F2F2"/>
                <w:sz w:val="28"/>
                <w:szCs w:val="28"/>
              </w:rPr>
            </w:pPr>
            <w:r>
              <w:rPr>
                <w:b/>
                <w:color w:val="FFFFFF" w:themeColor="background1"/>
                <w:sz w:val="28"/>
                <w:szCs w:val="28"/>
                <w:lang w:val="en-US"/>
              </w:rPr>
              <w:t>HANEDA</w:t>
            </w:r>
            <w:r w:rsidR="00B626BF" w:rsidRPr="001D72D8">
              <w:rPr>
                <w:b/>
                <w:bCs/>
                <w:color w:val="FFFFFF"/>
                <w:sz w:val="28"/>
                <w:szCs w:val="28"/>
              </w:rPr>
              <w:t xml:space="preserve"> –  </w:t>
            </w:r>
            <w:r>
              <w:rPr>
                <w:b/>
                <w:color w:val="FFFFFF" w:themeColor="background1"/>
                <w:sz w:val="28"/>
                <w:szCs w:val="28"/>
              </w:rPr>
              <w:t>HAKONE                        (Ăn sáng trê</w:t>
            </w:r>
            <w:r>
              <w:rPr>
                <w:b/>
                <w:color w:val="FFFFFF" w:themeColor="background1"/>
                <w:sz w:val="28"/>
                <w:szCs w:val="28"/>
                <w:lang w:val="en-US"/>
              </w:rPr>
              <w:t>n máy bay</w:t>
            </w:r>
            <w:r w:rsidR="00B626BF" w:rsidRPr="00B626BF">
              <w:rPr>
                <w:b/>
                <w:color w:val="FFFFFF" w:themeColor="background1"/>
                <w:sz w:val="28"/>
                <w:szCs w:val="28"/>
              </w:rPr>
              <w:t xml:space="preserve">, Trưa, tối)         </w:t>
            </w:r>
          </w:p>
        </w:tc>
      </w:tr>
    </w:tbl>
    <w:p w:rsidR="009E39E6" w:rsidRDefault="001229B8" w:rsidP="001229B8">
      <w:pPr>
        <w:tabs>
          <w:tab w:val="left" w:pos="1530"/>
        </w:tabs>
        <w:spacing w:before="120" w:after="120"/>
        <w:ind w:right="210"/>
        <w:jc w:val="both"/>
        <w:rPr>
          <w:bCs/>
          <w:sz w:val="26"/>
          <w:lang w:eastAsia="ja-JP"/>
        </w:rPr>
      </w:pPr>
      <w:r>
        <w:rPr>
          <w:bCs/>
          <w:sz w:val="26"/>
          <w:lang w:eastAsia="ja-JP"/>
        </w:rPr>
        <w:t xml:space="preserve"> </w:t>
      </w:r>
      <w:r w:rsidR="003C7127">
        <w:rPr>
          <w:bCs/>
          <w:sz w:val="26"/>
          <w:lang w:eastAsia="ja-JP"/>
        </w:rPr>
        <w:t xml:space="preserve"> </w:t>
      </w:r>
      <w:r w:rsidR="00CA3072">
        <w:rPr>
          <w:b/>
          <w:bCs/>
          <w:sz w:val="26"/>
          <w:lang w:val="de-DE" w:eastAsia="ja-JP"/>
        </w:rPr>
        <w:t>Sáng 07h00</w:t>
      </w:r>
      <w:r w:rsidR="002B375A">
        <w:rPr>
          <w:noProof/>
          <w:sz w:val="26"/>
          <w:szCs w:val="26"/>
          <w:lang w:val="de-DE"/>
        </w:rPr>
        <w:tab/>
      </w:r>
      <w:r w:rsidR="00F47F57">
        <w:rPr>
          <w:bCs/>
          <w:sz w:val="26"/>
          <w:lang w:eastAsia="ja-JP"/>
        </w:rPr>
        <w:t xml:space="preserve">Đoàn đáp xuống </w:t>
      </w:r>
      <w:r w:rsidR="00CA3072">
        <w:rPr>
          <w:b/>
          <w:bCs/>
          <w:color w:val="0070C0"/>
          <w:sz w:val="26"/>
          <w:lang w:eastAsia="ja-JP"/>
        </w:rPr>
        <w:t>sân bay Quốc Tế Haneda</w:t>
      </w:r>
      <w:r w:rsidR="00F47F57" w:rsidRPr="00173A13">
        <w:rPr>
          <w:bCs/>
          <w:sz w:val="26"/>
          <w:lang w:eastAsia="ja-JP"/>
        </w:rPr>
        <w:t xml:space="preserve">, Quý khách </w:t>
      </w:r>
      <w:r>
        <w:rPr>
          <w:bCs/>
          <w:sz w:val="26"/>
          <w:lang w:eastAsia="ja-JP"/>
        </w:rPr>
        <w:t xml:space="preserve">làm thủ tục nhập cảnh </w:t>
      </w:r>
      <w:r w:rsidR="00F47F57">
        <w:rPr>
          <w:bCs/>
          <w:sz w:val="26"/>
          <w:lang w:eastAsia="ja-JP"/>
        </w:rPr>
        <w:t xml:space="preserve"> Nhật Bản. </w:t>
      </w:r>
    </w:p>
    <w:p w:rsidR="00022599" w:rsidRDefault="00D20634" w:rsidP="009E39E6">
      <w:pPr>
        <w:tabs>
          <w:tab w:val="left" w:pos="1530"/>
        </w:tabs>
        <w:spacing w:before="120" w:after="120"/>
        <w:ind w:left="1530" w:right="210" w:hanging="1388"/>
        <w:jc w:val="both"/>
        <w:rPr>
          <w:color w:val="000000"/>
          <w:sz w:val="26"/>
          <w:szCs w:val="26"/>
        </w:rPr>
      </w:pPr>
      <w:r w:rsidRPr="00437303">
        <w:rPr>
          <w:b/>
          <w:noProof/>
          <w:color w:val="00B050"/>
          <w:sz w:val="26"/>
          <w:szCs w:val="26"/>
          <w:lang w:val="en-US" w:eastAsia="en-US"/>
        </w:rPr>
        <w:drawing>
          <wp:anchor distT="0" distB="0" distL="114300" distR="114300" simplePos="0" relativeHeight="251704320" behindDoc="0" locked="0" layoutInCell="1" allowOverlap="1" wp14:anchorId="0D688ACA" wp14:editId="7EA1160F">
            <wp:simplePos x="0" y="0"/>
            <wp:positionH relativeFrom="margin">
              <wp:posOffset>4752975</wp:posOffset>
            </wp:positionH>
            <wp:positionV relativeFrom="paragraph">
              <wp:posOffset>53975</wp:posOffset>
            </wp:positionV>
            <wp:extent cx="2143125" cy="1352550"/>
            <wp:effectExtent l="19050" t="0" r="28575" b="4191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t fuji and cherry blosso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43125"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E39E6">
        <w:rPr>
          <w:b/>
          <w:bCs/>
          <w:sz w:val="26"/>
          <w:lang w:val="de-DE" w:eastAsia="ja-JP"/>
        </w:rPr>
        <w:t>08h00</w:t>
      </w:r>
      <w:r w:rsidR="009E39E6">
        <w:rPr>
          <w:b/>
          <w:bCs/>
          <w:sz w:val="26"/>
          <w:lang w:val="de-DE" w:eastAsia="ja-JP"/>
        </w:rPr>
        <w:tab/>
      </w:r>
      <w:r w:rsidR="00F47F57">
        <w:rPr>
          <w:bCs/>
          <w:sz w:val="26"/>
          <w:lang w:eastAsia="ja-JP"/>
        </w:rPr>
        <w:t xml:space="preserve">Xe và HDV đón đoàn và </w:t>
      </w:r>
      <w:r w:rsidR="008E06B2">
        <w:rPr>
          <w:bCs/>
          <w:sz w:val="26"/>
          <w:lang w:val="en-US" w:eastAsia="ja-JP"/>
        </w:rPr>
        <w:t>khởi hành đi  Yamanashi</w:t>
      </w:r>
      <w:r w:rsidR="00022599">
        <w:rPr>
          <w:color w:val="000000"/>
          <w:sz w:val="26"/>
          <w:szCs w:val="26"/>
        </w:rPr>
        <w:t xml:space="preserve"> cùng tham quan :</w:t>
      </w:r>
      <w:r w:rsidR="00022599">
        <w:rPr>
          <w:color w:val="000000"/>
          <w:sz w:val="26"/>
          <w:szCs w:val="26"/>
          <w:lang w:val="en-US"/>
        </w:rPr>
        <w:t xml:space="preserve"> </w:t>
      </w:r>
      <w:r w:rsidR="009E39E6">
        <w:rPr>
          <w:color w:val="000000"/>
          <w:sz w:val="26"/>
          <w:szCs w:val="26"/>
        </w:rPr>
        <w:t xml:space="preserve"> </w:t>
      </w:r>
    </w:p>
    <w:p w:rsidR="00022599" w:rsidRPr="00022599" w:rsidRDefault="00D20634" w:rsidP="00022599">
      <w:pPr>
        <w:pStyle w:val="ListParagraph"/>
        <w:numPr>
          <w:ilvl w:val="0"/>
          <w:numId w:val="3"/>
        </w:numPr>
        <w:spacing w:before="120" w:after="120" w:line="240" w:lineRule="auto"/>
        <w:ind w:left="1984" w:hanging="425"/>
        <w:jc w:val="both"/>
        <w:rPr>
          <w:lang w:val="de-DE"/>
        </w:rPr>
      </w:pPr>
      <w:r>
        <w:rPr>
          <w:noProof/>
          <w:color w:val="0070C0"/>
        </w:rPr>
        <w:drawing>
          <wp:anchor distT="0" distB="0" distL="114300" distR="114300" simplePos="0" relativeHeight="251729920" behindDoc="0" locked="0" layoutInCell="1" allowOverlap="1" wp14:anchorId="72D108CF" wp14:editId="584BE083">
            <wp:simplePos x="0" y="0"/>
            <wp:positionH relativeFrom="column">
              <wp:posOffset>4743450</wp:posOffset>
            </wp:positionH>
            <wp:positionV relativeFrom="paragraph">
              <wp:posOffset>1266825</wp:posOffset>
            </wp:positionV>
            <wp:extent cx="2143125" cy="1323975"/>
            <wp:effectExtent l="19050" t="0" r="28575" b="409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u-tay1-nhatbana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125" cy="1323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22599" w:rsidRPr="00FC3013">
        <w:rPr>
          <w:rFonts w:ascii="Times New Roman" w:eastAsia="Times New Roman" w:hAnsi="Times New Roman"/>
          <w:b/>
          <w:bCs/>
          <w:color w:val="0070C0"/>
          <w:sz w:val="26"/>
          <w:szCs w:val="26"/>
          <w:lang w:val="de-DE"/>
        </w:rPr>
        <w:t>Thung lũng Owakudani</w:t>
      </w:r>
      <w:r w:rsidR="00022599" w:rsidRPr="00FC3013">
        <w:rPr>
          <w:rFonts w:ascii="Times New Roman" w:hAnsi="Times New Roman"/>
          <w:color w:val="0070C0"/>
          <w:sz w:val="26"/>
          <w:szCs w:val="26"/>
          <w:lang w:val="de-DE"/>
        </w:rPr>
        <w:t xml:space="preserve"> – </w:t>
      </w:r>
      <w:r w:rsidR="00022599" w:rsidRPr="00FE094E">
        <w:rPr>
          <w:rFonts w:ascii="Times New Roman" w:hAnsi="Times New Roman"/>
          <w:sz w:val="26"/>
          <w:szCs w:val="26"/>
          <w:lang w:val="de-DE"/>
        </w:rPr>
        <w:t>được hình thành ở giữa vùng trầm tích sạt lỡ núi do sự phun trào Phreatic xảy ra ở núi lửa </w:t>
      </w:r>
      <w:hyperlink r:id="rId13" w:history="1">
        <w:r w:rsidR="00022599" w:rsidRPr="00FE094E">
          <w:rPr>
            <w:rFonts w:ascii="Times New Roman" w:hAnsi="Times New Roman"/>
            <w:sz w:val="26"/>
            <w:szCs w:val="26"/>
            <w:lang w:val="de-DE"/>
          </w:rPr>
          <w:t>Hakone</w:t>
        </w:r>
      </w:hyperlink>
      <w:r w:rsidR="00022599" w:rsidRPr="00FE094E">
        <w:rPr>
          <w:rFonts w:ascii="Times New Roman" w:hAnsi="Times New Roman"/>
          <w:sz w:val="26"/>
          <w:szCs w:val="26"/>
          <w:lang w:val="de-DE"/>
        </w:rPr>
        <w:t> 3000 năm trước</w:t>
      </w:r>
      <w:r w:rsidR="00022599">
        <w:rPr>
          <w:rFonts w:ascii="Times New Roman" w:hAnsi="Times New Roman"/>
          <w:sz w:val="26"/>
          <w:szCs w:val="26"/>
          <w:lang w:val="de-DE"/>
        </w:rPr>
        <w:t>.</w:t>
      </w:r>
      <w:r w:rsidR="00022599" w:rsidRPr="00FE094E">
        <w:rPr>
          <w:rFonts w:ascii="Times New Roman" w:hAnsi="Times New Roman"/>
          <w:sz w:val="26"/>
          <w:szCs w:val="26"/>
          <w:lang w:val="de-DE"/>
        </w:rPr>
        <w:t> Ở thung lũng Owakudani có thần Jizo - Người bảo vệ trẻ em và kéo dài tuổi thọ - được tương truyền rằng thần Jizo bảo khi ăn một quả trứng đen may mắn "Kurotamago", sẽ trường thọ thêm 7 năm nữ</w:t>
      </w:r>
      <w:r w:rsidR="00022599">
        <w:rPr>
          <w:rFonts w:ascii="Times New Roman" w:hAnsi="Times New Roman"/>
          <w:sz w:val="26"/>
          <w:szCs w:val="26"/>
          <w:lang w:val="de-DE"/>
        </w:rPr>
        <w:t xml:space="preserve">a. </w:t>
      </w:r>
    </w:p>
    <w:p w:rsidR="00022599" w:rsidRPr="00B71665" w:rsidRDefault="00B71665" w:rsidP="00022599">
      <w:pPr>
        <w:pStyle w:val="ListParagraph"/>
        <w:numPr>
          <w:ilvl w:val="0"/>
          <w:numId w:val="3"/>
        </w:numPr>
        <w:spacing w:before="120" w:after="120" w:line="240" w:lineRule="auto"/>
        <w:ind w:left="1984" w:hanging="425"/>
        <w:jc w:val="both"/>
        <w:rPr>
          <w:rFonts w:ascii="Times New Roman" w:hAnsi="Times New Roman"/>
          <w:sz w:val="26"/>
          <w:szCs w:val="26"/>
          <w:lang w:val="de-DE"/>
        </w:rPr>
      </w:pPr>
      <w:r w:rsidRPr="00250613">
        <w:rPr>
          <w:rFonts w:ascii="Times New Roman" w:hAnsi="Times New Roman"/>
          <w:b/>
          <w:i/>
          <w:noProof/>
          <w:color w:val="0070C0"/>
          <w:sz w:val="26"/>
          <w:szCs w:val="26"/>
        </w:rPr>
        <w:t xml:space="preserve">Cùng </w:t>
      </w:r>
      <w:r w:rsidR="007660AE">
        <w:rPr>
          <w:rFonts w:ascii="Times New Roman" w:hAnsi="Times New Roman"/>
          <w:b/>
          <w:i/>
          <w:noProof/>
          <w:color w:val="0070C0"/>
          <w:sz w:val="26"/>
          <w:szCs w:val="26"/>
        </w:rPr>
        <w:t xml:space="preserve">thưởng thức và </w:t>
      </w:r>
      <w:r w:rsidRPr="00250613">
        <w:rPr>
          <w:rFonts w:ascii="Times New Roman" w:hAnsi="Times New Roman"/>
          <w:b/>
          <w:i/>
          <w:noProof/>
          <w:color w:val="0070C0"/>
          <w:sz w:val="26"/>
          <w:szCs w:val="26"/>
        </w:rPr>
        <w:t>trải nghiệm hái  Dâu</w:t>
      </w:r>
      <w:r w:rsidRPr="00B71665">
        <w:rPr>
          <w:rFonts w:ascii="Times New Roman" w:hAnsi="Times New Roman"/>
          <w:noProof/>
          <w:sz w:val="26"/>
          <w:szCs w:val="26"/>
        </w:rPr>
        <w:t xml:space="preserve"> tại vườn với những trái dâu căng tròn mọng nước</w:t>
      </w:r>
      <w:r w:rsidR="00250613">
        <w:rPr>
          <w:rFonts w:ascii="Times New Roman" w:hAnsi="Times New Roman"/>
          <w:noProof/>
          <w:sz w:val="26"/>
          <w:szCs w:val="26"/>
        </w:rPr>
        <w:t xml:space="preserve">, vị ngọt  thanh mát </w:t>
      </w:r>
      <w:r w:rsidRPr="00B71665">
        <w:rPr>
          <w:rFonts w:ascii="Times New Roman" w:hAnsi="Times New Roman"/>
          <w:noProof/>
          <w:sz w:val="26"/>
          <w:szCs w:val="26"/>
        </w:rPr>
        <w:t xml:space="preserve"> đó là những đặc điểm nổi bật của quả dâu tây Nhật Bản.</w:t>
      </w:r>
    </w:p>
    <w:p w:rsidR="009E39E6" w:rsidRDefault="00250613" w:rsidP="009E39E6">
      <w:pPr>
        <w:tabs>
          <w:tab w:val="left" w:pos="1530"/>
        </w:tabs>
        <w:spacing w:before="120" w:after="120"/>
        <w:ind w:left="1530" w:right="210" w:hanging="1388"/>
        <w:jc w:val="both"/>
        <w:rPr>
          <w:bCs/>
          <w:sz w:val="26"/>
          <w:lang w:val="de-DE" w:eastAsia="ja-JP"/>
        </w:rPr>
      </w:pPr>
      <w:r>
        <w:rPr>
          <w:b/>
          <w:bCs/>
          <w:sz w:val="26"/>
          <w:lang w:val="de-DE" w:eastAsia="ja-JP"/>
        </w:rPr>
        <w:t>Trưa :</w:t>
      </w:r>
      <w:r w:rsidR="00162F91">
        <w:rPr>
          <w:b/>
          <w:bCs/>
          <w:sz w:val="26"/>
          <w:lang w:val="de-DE" w:eastAsia="ja-JP"/>
        </w:rPr>
        <w:t xml:space="preserve"> </w:t>
      </w:r>
      <w:r w:rsidR="009E39E6">
        <w:rPr>
          <w:bCs/>
          <w:sz w:val="26"/>
          <w:lang w:val="de-DE" w:eastAsia="ja-JP"/>
        </w:rPr>
        <w:t>Quý khách dù</w:t>
      </w:r>
      <w:r>
        <w:rPr>
          <w:bCs/>
          <w:sz w:val="26"/>
          <w:lang w:val="de-DE" w:eastAsia="ja-JP"/>
        </w:rPr>
        <w:t>ng cơm trưa tại nhà hàng địa phương.</w:t>
      </w:r>
      <w:r w:rsidR="009E39E6">
        <w:rPr>
          <w:bCs/>
          <w:sz w:val="26"/>
          <w:lang w:val="de-DE" w:eastAsia="ja-JP"/>
        </w:rPr>
        <w:t xml:space="preserve"> </w:t>
      </w:r>
    </w:p>
    <w:p w:rsidR="00C32A7F" w:rsidRPr="00250613" w:rsidRDefault="006F1A4A" w:rsidP="00250613">
      <w:pPr>
        <w:tabs>
          <w:tab w:val="left" w:pos="1530"/>
        </w:tabs>
        <w:spacing w:before="120" w:after="120"/>
        <w:ind w:left="1530" w:right="210" w:hanging="1388"/>
        <w:jc w:val="both"/>
        <w:rPr>
          <w:bCs/>
          <w:sz w:val="26"/>
          <w:lang w:val="de-DE" w:eastAsia="ja-JP"/>
        </w:rPr>
      </w:pPr>
      <w:r>
        <w:rPr>
          <w:bCs/>
          <w:sz w:val="26"/>
          <w:lang w:val="de-DE" w:eastAsia="ja-JP"/>
        </w:rPr>
        <w:t xml:space="preserve">Xe </w:t>
      </w:r>
      <w:r w:rsidR="009E39E6">
        <w:rPr>
          <w:bCs/>
          <w:sz w:val="26"/>
          <w:lang w:val="de-DE" w:eastAsia="ja-JP"/>
        </w:rPr>
        <w:t xml:space="preserve">tiếp tục đưa đoàn đi tham quan: </w:t>
      </w:r>
    </w:p>
    <w:p w:rsidR="00C32A7F" w:rsidRPr="00AB6159" w:rsidRDefault="00162F91" w:rsidP="00C32A7F">
      <w:pPr>
        <w:pStyle w:val="ListParagraph"/>
        <w:numPr>
          <w:ilvl w:val="0"/>
          <w:numId w:val="3"/>
        </w:numPr>
        <w:spacing w:before="120" w:after="120" w:line="240" w:lineRule="auto"/>
        <w:ind w:left="1984" w:hanging="425"/>
        <w:jc w:val="both"/>
        <w:rPr>
          <w:lang w:val="de-DE"/>
        </w:rPr>
      </w:pPr>
      <w:r w:rsidRPr="00FC3013">
        <w:rPr>
          <w:rFonts w:ascii="Times New Roman" w:eastAsia="Times New Roman" w:hAnsi="Times New Roman"/>
          <w:b/>
          <w:bCs/>
          <w:noProof/>
          <w:color w:val="0070C0"/>
          <w:sz w:val="26"/>
          <w:szCs w:val="26"/>
        </w:rPr>
        <w:drawing>
          <wp:anchor distT="0" distB="0" distL="114300" distR="114300" simplePos="0" relativeHeight="251709440" behindDoc="0" locked="0" layoutInCell="1" allowOverlap="1" wp14:anchorId="2968E7F0" wp14:editId="3896A6BF">
            <wp:simplePos x="0" y="0"/>
            <wp:positionH relativeFrom="margin">
              <wp:posOffset>4762500</wp:posOffset>
            </wp:positionH>
            <wp:positionV relativeFrom="paragraph">
              <wp:posOffset>919480</wp:posOffset>
            </wp:positionV>
            <wp:extent cx="2143125" cy="1409700"/>
            <wp:effectExtent l="19050" t="0" r="28575" b="4381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depplus.vn/NewsMedia/assets/image_20140314/kw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43125"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32A7F" w:rsidRPr="00FC3013">
        <w:rPr>
          <w:rFonts w:ascii="Times New Roman" w:eastAsia="Times New Roman" w:hAnsi="Times New Roman"/>
          <w:b/>
          <w:bCs/>
          <w:color w:val="0070C0"/>
          <w:sz w:val="26"/>
          <w:szCs w:val="26"/>
          <w:lang w:val="de-DE"/>
        </w:rPr>
        <w:t>Núi Phú Sĩ</w:t>
      </w:r>
      <w:r w:rsidR="00C32A7F" w:rsidRPr="00FC3013">
        <w:rPr>
          <w:rFonts w:ascii="Times New Roman" w:hAnsi="Times New Roman"/>
          <w:b/>
          <w:bCs/>
          <w:color w:val="0070C0"/>
          <w:sz w:val="26"/>
          <w:szCs w:val="26"/>
          <w:lang w:val="de-DE"/>
        </w:rPr>
        <w:t xml:space="preserve"> – </w:t>
      </w:r>
      <w:r w:rsidR="00C32A7F" w:rsidRPr="00C32A7F">
        <w:rPr>
          <w:rFonts w:ascii="Times New Roman" w:hAnsi="Times New Roman"/>
          <w:bCs/>
          <w:sz w:val="26"/>
          <w:szCs w:val="26"/>
          <w:lang w:val="de-DE"/>
        </w:rPr>
        <w:t xml:space="preserve">Là ngọn núi cao nhất Nhật Bản so với mực nước biển là 3776 mét. Đây cũng là danh lam thắng cảnh, di tích lịch sử, và đã được công nhận là di sản văn hóa thế giới. </w:t>
      </w:r>
      <w:r w:rsidR="00C32A7F" w:rsidRPr="00C32A7F">
        <w:rPr>
          <w:rFonts w:ascii="Times New Roman" w:hAnsi="Times New Roman"/>
          <w:sz w:val="26"/>
          <w:szCs w:val="26"/>
          <w:lang w:val="de-DE"/>
        </w:rPr>
        <w:t>Quý khách sẽ lên trạm dừng chân thứ 5 ở độ cao 2.300m để ngắm núi Phú Sĩ rõ hơn (nếu thời tiết cho phép).</w:t>
      </w:r>
      <w:r w:rsidR="00C32A7F" w:rsidRPr="00C32A7F">
        <w:rPr>
          <w:noProof/>
          <w:color w:val="0070C0"/>
          <w:lang w:val="vi-VN" w:eastAsia="vi-VN"/>
        </w:rPr>
        <w:t xml:space="preserve"> </w:t>
      </w:r>
    </w:p>
    <w:p w:rsidR="00C32A7F" w:rsidRPr="00C32A7F" w:rsidRDefault="00C32A7F" w:rsidP="00C32A7F">
      <w:pPr>
        <w:rPr>
          <w:sz w:val="2"/>
        </w:rPr>
      </w:pPr>
    </w:p>
    <w:p w:rsidR="00C32A7F" w:rsidRPr="00C32A7F" w:rsidRDefault="00C32A7F" w:rsidP="00C32A7F">
      <w:pPr>
        <w:pStyle w:val="ListParagraph"/>
        <w:numPr>
          <w:ilvl w:val="0"/>
          <w:numId w:val="3"/>
        </w:numPr>
        <w:spacing w:before="120" w:after="120" w:line="240" w:lineRule="auto"/>
        <w:ind w:left="1984" w:hanging="283"/>
        <w:jc w:val="both"/>
        <w:rPr>
          <w:rFonts w:ascii="Times New Roman" w:eastAsia="Times New Roman" w:hAnsi="Times New Roman"/>
          <w:bCs/>
          <w:sz w:val="26"/>
          <w:szCs w:val="26"/>
          <w:lang w:val="de-DE"/>
        </w:rPr>
      </w:pPr>
      <w:r w:rsidRPr="00FC3013">
        <w:rPr>
          <w:rFonts w:ascii="Times New Roman" w:eastAsia="Times New Roman" w:hAnsi="Times New Roman"/>
          <w:b/>
          <w:bCs/>
          <w:color w:val="0070C0"/>
          <w:sz w:val="26"/>
          <w:szCs w:val="26"/>
          <w:lang w:val="de-DE"/>
        </w:rPr>
        <w:t xml:space="preserve">Ngôi làng cổ Oshino Hakkai – </w:t>
      </w:r>
      <w:r w:rsidRPr="00C32A7F">
        <w:rPr>
          <w:rFonts w:ascii="Times New Roman" w:eastAsia="Times New Roman" w:hAnsi="Times New Roman"/>
          <w:bCs/>
          <w:sz w:val="26"/>
          <w:szCs w:val="26"/>
          <w:lang w:val="de-DE"/>
        </w:rPr>
        <w:t>Là ngôi làng cổ nằm</w:t>
      </w:r>
      <w:r w:rsidRPr="00C32A7F">
        <w:rPr>
          <w:rFonts w:ascii="Times New Roman" w:eastAsia="Times New Roman" w:hAnsi="Times New Roman"/>
          <w:b/>
          <w:bCs/>
          <w:sz w:val="26"/>
          <w:szCs w:val="26"/>
          <w:lang w:val="de-DE"/>
        </w:rPr>
        <w:t xml:space="preserve"> </w:t>
      </w:r>
      <w:r w:rsidRPr="00C32A7F">
        <w:rPr>
          <w:rFonts w:ascii="Times New Roman" w:hAnsi="Times New Roman"/>
          <w:color w:val="000000"/>
          <w:sz w:val="26"/>
          <w:szCs w:val="26"/>
          <w:lang w:val="de-DE"/>
        </w:rPr>
        <w:t xml:space="preserve">yên bình dưới chân núi Phú Sĩ. Cho đến ngày nay, những ngôi nhà ở làng Oshino Hakkai vẫn mang nét kiến trúc truyền thống Nhật Bản xa xưa. </w:t>
      </w:r>
    </w:p>
    <w:p w:rsidR="00C32A7F" w:rsidRDefault="00250613" w:rsidP="00C32A7F">
      <w:pPr>
        <w:tabs>
          <w:tab w:val="left" w:pos="1530"/>
        </w:tabs>
        <w:spacing w:before="120" w:after="120"/>
        <w:ind w:left="1530" w:right="210" w:hanging="1388"/>
        <w:jc w:val="both"/>
        <w:rPr>
          <w:bCs/>
          <w:color w:val="0070C0"/>
          <w:sz w:val="26"/>
          <w:lang w:val="de-DE"/>
        </w:rPr>
      </w:pPr>
      <w:r>
        <w:rPr>
          <w:b/>
          <w:bCs/>
          <w:sz w:val="26"/>
          <w:lang w:val="de-DE" w:eastAsia="ja-JP"/>
        </w:rPr>
        <w:t>Tối, 19</w:t>
      </w:r>
      <w:r w:rsidR="00C32A7F" w:rsidRPr="00C32A7F">
        <w:rPr>
          <w:b/>
          <w:bCs/>
          <w:sz w:val="26"/>
          <w:lang w:val="de-DE" w:eastAsia="ja-JP"/>
        </w:rPr>
        <w:t>h00</w:t>
      </w:r>
      <w:r w:rsidR="00C32A7F">
        <w:rPr>
          <w:b/>
          <w:bCs/>
          <w:sz w:val="26"/>
          <w:lang w:val="de-DE" w:eastAsia="ja-JP"/>
        </w:rPr>
        <w:tab/>
      </w:r>
      <w:r w:rsidR="00C32A7F">
        <w:rPr>
          <w:bCs/>
          <w:sz w:val="26"/>
          <w:lang w:val="de-DE" w:eastAsia="ja-JP"/>
        </w:rPr>
        <w:t xml:space="preserve">Xe đưa đoàn về </w:t>
      </w:r>
      <w:r w:rsidR="00C32A7F" w:rsidRPr="00D60D26">
        <w:rPr>
          <w:bCs/>
          <w:color w:val="000000" w:themeColor="text1"/>
          <w:sz w:val="26"/>
          <w:lang w:val="de-DE"/>
        </w:rPr>
        <w:t>khách sạn</w:t>
      </w:r>
      <w:r w:rsidR="00C32A7F" w:rsidRPr="00D60D26">
        <w:rPr>
          <w:b/>
          <w:bCs/>
          <w:color w:val="000000" w:themeColor="text1"/>
          <w:sz w:val="26"/>
          <w:lang w:val="de-DE"/>
        </w:rPr>
        <w:t xml:space="preserve"> </w:t>
      </w:r>
      <w:r w:rsidR="00D5495F">
        <w:rPr>
          <w:b/>
          <w:bCs/>
          <w:color w:val="0070C0"/>
          <w:sz w:val="26"/>
          <w:lang w:val="de-DE"/>
        </w:rPr>
        <w:t>Tominoko</w:t>
      </w:r>
      <w:r w:rsidR="00C32A7F" w:rsidRPr="00D60D26">
        <w:rPr>
          <w:bCs/>
          <w:color w:val="0070C0"/>
          <w:sz w:val="26"/>
          <w:lang w:val="de-DE"/>
        </w:rPr>
        <w:t xml:space="preserve"> </w:t>
      </w:r>
      <w:r w:rsidR="00C32A7F">
        <w:rPr>
          <w:bCs/>
          <w:sz w:val="26"/>
          <w:lang w:val="de-DE"/>
        </w:rPr>
        <w:t>(hoặc KS</w:t>
      </w:r>
      <w:r w:rsidR="00D5495F">
        <w:rPr>
          <w:bCs/>
          <w:sz w:val="26"/>
          <w:lang w:val="de-DE"/>
        </w:rPr>
        <w:t xml:space="preserve"> khác </w:t>
      </w:r>
      <w:r w:rsidR="00C32A7F">
        <w:rPr>
          <w:bCs/>
          <w:sz w:val="26"/>
          <w:lang w:val="de-DE"/>
        </w:rPr>
        <w:t>có tiêu chuẩn tương đương</w:t>
      </w:r>
      <w:r w:rsidR="00D5495F">
        <w:rPr>
          <w:bCs/>
          <w:sz w:val="26"/>
          <w:lang w:val="de-DE"/>
        </w:rPr>
        <w:t xml:space="preserve"> 3 sao</w:t>
      </w:r>
      <w:r w:rsidR="00C32A7F">
        <w:rPr>
          <w:bCs/>
          <w:sz w:val="26"/>
          <w:lang w:val="de-DE"/>
        </w:rPr>
        <w:t>) n</w:t>
      </w:r>
      <w:r w:rsidR="00C32A7F" w:rsidRPr="0065670F">
        <w:rPr>
          <w:bCs/>
          <w:sz w:val="26"/>
          <w:lang w:val="de-DE"/>
        </w:rPr>
        <w:t xml:space="preserve">hận phòng nghỉ </w:t>
      </w:r>
      <w:r w:rsidR="00C32A7F">
        <w:rPr>
          <w:bCs/>
          <w:sz w:val="26"/>
          <w:lang w:val="de-DE"/>
        </w:rPr>
        <w:t xml:space="preserve">ngơi. </w:t>
      </w:r>
      <w:r w:rsidR="005439E8">
        <w:rPr>
          <w:bCs/>
          <w:sz w:val="26"/>
          <w:lang w:val="de-DE"/>
        </w:rPr>
        <w:t xml:space="preserve">Đoàn dùng cơm tối tại khách sạn. Sau </w:t>
      </w:r>
      <w:r w:rsidR="00C32A7F">
        <w:rPr>
          <w:bCs/>
          <w:sz w:val="26"/>
          <w:lang w:val="de-DE"/>
        </w:rPr>
        <w:t xml:space="preserve">đó trải nghiệm tắm </w:t>
      </w:r>
      <w:r w:rsidR="00C32A7F" w:rsidRPr="00D60D26">
        <w:rPr>
          <w:b/>
          <w:bCs/>
          <w:color w:val="0070C0"/>
          <w:sz w:val="26"/>
          <w:lang w:val="de-DE"/>
        </w:rPr>
        <w:t>Onsen</w:t>
      </w:r>
      <w:r w:rsidR="00C32A7F">
        <w:rPr>
          <w:bCs/>
          <w:sz w:val="26"/>
          <w:lang w:val="de-DE"/>
        </w:rPr>
        <w:t xml:space="preserve"> – </w:t>
      </w:r>
      <w:r w:rsidR="00C32A7F" w:rsidRPr="00620F57">
        <w:rPr>
          <w:bCs/>
          <w:sz w:val="26"/>
          <w:lang w:val="de-DE"/>
        </w:rPr>
        <w:t xml:space="preserve">một nét văn hóa độc đáo ở xứ sở hoa anh đào. </w:t>
      </w:r>
      <w:r w:rsidR="006F1A4A" w:rsidRPr="00D41CD5">
        <w:rPr>
          <w:bCs/>
          <w:sz w:val="26"/>
          <w:lang w:val="de-DE"/>
        </w:rPr>
        <w:t>Nghỉ đêm tại</w:t>
      </w:r>
      <w:r w:rsidR="006F1A4A" w:rsidRPr="006F1A4A">
        <w:rPr>
          <w:b/>
          <w:bCs/>
          <w:sz w:val="26"/>
          <w:lang w:val="de-DE"/>
        </w:rPr>
        <w:t xml:space="preserve"> </w:t>
      </w:r>
      <w:r w:rsidR="006F1A4A" w:rsidRPr="00D41CD5">
        <w:rPr>
          <w:b/>
          <w:bCs/>
          <w:color w:val="0070C0"/>
          <w:sz w:val="26"/>
          <w:lang w:val="de-DE"/>
        </w:rPr>
        <w:t>Hakone</w:t>
      </w:r>
      <w:r w:rsidR="006F1A4A" w:rsidRPr="00D41CD5">
        <w:rPr>
          <w:bCs/>
          <w:color w:val="0070C0"/>
          <w:sz w:val="26"/>
          <w:lang w:val="de-DE"/>
        </w:rPr>
        <w:t>.</w:t>
      </w:r>
    </w:p>
    <w:p w:rsidR="007E2A2E" w:rsidRDefault="007E2A2E" w:rsidP="00C32A7F">
      <w:pPr>
        <w:tabs>
          <w:tab w:val="left" w:pos="1530"/>
        </w:tabs>
        <w:spacing w:before="120" w:after="120"/>
        <w:ind w:left="1530" w:right="210" w:hanging="1388"/>
        <w:jc w:val="both"/>
        <w:rPr>
          <w:bCs/>
          <w:sz w:val="26"/>
          <w:lang w:val="de-DE"/>
        </w:rPr>
      </w:pPr>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B626BF" w:rsidRPr="001D72D8" w:rsidTr="003F3C74">
        <w:trPr>
          <w:trHeight w:val="327"/>
        </w:trPr>
        <w:tc>
          <w:tcPr>
            <w:tcW w:w="1800" w:type="dxa"/>
            <w:shd w:val="clear" w:color="auto" w:fill="26A844"/>
            <w:vAlign w:val="center"/>
          </w:tcPr>
          <w:p w:rsidR="00B626BF" w:rsidRPr="001D72D8" w:rsidRDefault="00B626BF" w:rsidP="003F3C74">
            <w:pPr>
              <w:ind w:leftChars="-54" w:left="-130" w:right="-9"/>
              <w:jc w:val="center"/>
              <w:rPr>
                <w:b/>
                <w:color w:val="FFFFFF"/>
                <w:sz w:val="28"/>
                <w:szCs w:val="28"/>
              </w:rPr>
            </w:pPr>
            <w:r>
              <w:rPr>
                <w:b/>
                <w:color w:val="FFFFFF"/>
                <w:sz w:val="28"/>
                <w:szCs w:val="28"/>
              </w:rPr>
              <w:t>NGÀY 3</w:t>
            </w:r>
            <w:r w:rsidRPr="001D72D8">
              <w:rPr>
                <w:b/>
                <w:color w:val="FFFFFF"/>
                <w:sz w:val="28"/>
                <w:szCs w:val="28"/>
              </w:rPr>
              <w:t xml:space="preserve"> :</w:t>
            </w:r>
          </w:p>
        </w:tc>
        <w:tc>
          <w:tcPr>
            <w:tcW w:w="8973" w:type="dxa"/>
            <w:shd w:val="clear" w:color="auto" w:fill="26A844"/>
            <w:vAlign w:val="center"/>
          </w:tcPr>
          <w:p w:rsidR="00B626BF" w:rsidRPr="001D72D8" w:rsidRDefault="00250613" w:rsidP="00B626BF">
            <w:pPr>
              <w:ind w:right="34"/>
              <w:rPr>
                <w:b/>
                <w:color w:val="F2F2F2"/>
                <w:sz w:val="28"/>
                <w:szCs w:val="28"/>
              </w:rPr>
            </w:pPr>
            <w:r>
              <w:rPr>
                <w:b/>
                <w:color w:val="FFFFFF" w:themeColor="background1"/>
                <w:sz w:val="28"/>
                <w:szCs w:val="28"/>
              </w:rPr>
              <w:t>TOKYO –</w:t>
            </w:r>
            <w:r w:rsidR="00B626BF" w:rsidRPr="00B626BF">
              <w:rPr>
                <w:b/>
                <w:color w:val="FFFFFF" w:themeColor="background1"/>
                <w:sz w:val="28"/>
                <w:szCs w:val="28"/>
              </w:rPr>
              <w:t xml:space="preserve"> </w:t>
            </w:r>
            <w:r>
              <w:rPr>
                <w:b/>
                <w:color w:val="FFFFFF" w:themeColor="background1"/>
                <w:sz w:val="28"/>
                <w:szCs w:val="28"/>
                <w:lang w:val="en-US"/>
              </w:rPr>
              <w:t>FUJI</w:t>
            </w:r>
            <w:r w:rsidR="00A60C14">
              <w:rPr>
                <w:b/>
                <w:color w:val="FFFFFF" w:themeColor="background1"/>
                <w:sz w:val="28"/>
                <w:szCs w:val="28"/>
              </w:rPr>
              <w:t xml:space="preserve"> - TOKYO</w:t>
            </w:r>
            <w:r>
              <w:rPr>
                <w:b/>
                <w:color w:val="FFFFFF" w:themeColor="background1"/>
                <w:sz w:val="28"/>
                <w:szCs w:val="28"/>
                <w:lang w:val="en-US"/>
              </w:rPr>
              <w:t xml:space="preserve">              </w:t>
            </w:r>
            <w:r w:rsidR="00A60C14">
              <w:rPr>
                <w:b/>
                <w:color w:val="FFFFFF" w:themeColor="background1"/>
                <w:sz w:val="28"/>
                <w:szCs w:val="28"/>
                <w:lang w:val="en-US"/>
              </w:rPr>
              <w:t xml:space="preserve">                          </w:t>
            </w:r>
            <w:r>
              <w:rPr>
                <w:b/>
                <w:color w:val="FFFFFF" w:themeColor="background1"/>
                <w:sz w:val="28"/>
                <w:szCs w:val="28"/>
                <w:lang w:val="en-US"/>
              </w:rPr>
              <w:t xml:space="preserve">  </w:t>
            </w:r>
            <w:r w:rsidR="00B626BF" w:rsidRPr="00B626BF">
              <w:rPr>
                <w:b/>
                <w:color w:val="FFFFFF" w:themeColor="background1"/>
                <w:sz w:val="28"/>
                <w:szCs w:val="28"/>
              </w:rPr>
              <w:t xml:space="preserve">(Ăn Sáng, Trưa, tối)         </w:t>
            </w:r>
            <w:r w:rsidR="00B626BF" w:rsidRPr="00AB6159">
              <w:rPr>
                <w:b/>
                <w:color w:val="0070C0"/>
                <w:sz w:val="28"/>
                <w:szCs w:val="28"/>
              </w:rPr>
              <w:t xml:space="preserve">          </w:t>
            </w:r>
            <w:r w:rsidR="00B626BF" w:rsidRPr="00692B95">
              <w:rPr>
                <w:b/>
                <w:color w:val="0070C0"/>
                <w:sz w:val="28"/>
                <w:szCs w:val="28"/>
              </w:rPr>
              <w:t xml:space="preserve">    </w:t>
            </w:r>
            <w:r w:rsidR="00B626BF" w:rsidRPr="001D72D8">
              <w:rPr>
                <w:b/>
                <w:bCs/>
                <w:color w:val="FFFFFF"/>
                <w:sz w:val="28"/>
                <w:szCs w:val="28"/>
              </w:rPr>
              <w:t xml:space="preserve"> </w:t>
            </w:r>
            <w:r w:rsidR="00B626BF" w:rsidRPr="00B626BF">
              <w:rPr>
                <w:b/>
                <w:color w:val="FFFFFF" w:themeColor="background1"/>
                <w:sz w:val="28"/>
                <w:szCs w:val="28"/>
              </w:rPr>
              <w:t xml:space="preserve">                                              </w:t>
            </w:r>
          </w:p>
        </w:tc>
      </w:tr>
    </w:tbl>
    <w:p w:rsidR="005439E8" w:rsidRPr="00250613" w:rsidRDefault="001706E3" w:rsidP="001706E3">
      <w:pPr>
        <w:tabs>
          <w:tab w:val="left" w:pos="1530"/>
        </w:tabs>
        <w:spacing w:before="120" w:after="120"/>
        <w:ind w:right="210"/>
        <w:jc w:val="both"/>
        <w:rPr>
          <w:color w:val="000000"/>
          <w:sz w:val="26"/>
          <w:szCs w:val="26"/>
          <w:lang w:val="en-US"/>
        </w:rPr>
      </w:pPr>
      <w:r>
        <w:rPr>
          <w:b/>
          <w:bCs/>
          <w:sz w:val="26"/>
          <w:lang w:eastAsia="ja-JP"/>
        </w:rPr>
        <w:t xml:space="preserve">  </w:t>
      </w:r>
      <w:r w:rsidR="005439E8" w:rsidRPr="00745C85">
        <w:rPr>
          <w:b/>
          <w:bCs/>
          <w:sz w:val="26"/>
          <w:lang w:eastAsia="ja-JP"/>
        </w:rPr>
        <w:t>Sáng</w:t>
      </w:r>
      <w:r w:rsidR="00250613">
        <w:rPr>
          <w:bCs/>
          <w:sz w:val="26"/>
          <w:lang w:eastAsia="ja-JP"/>
        </w:rPr>
        <w:t xml:space="preserve"> : </w:t>
      </w:r>
      <w:r w:rsidR="005439E8" w:rsidRPr="002B375A">
        <w:rPr>
          <w:bCs/>
          <w:sz w:val="26"/>
          <w:lang w:eastAsia="ja-JP"/>
        </w:rPr>
        <w:t>Quý</w:t>
      </w:r>
      <w:r w:rsidR="005439E8">
        <w:rPr>
          <w:color w:val="000000"/>
          <w:sz w:val="26"/>
          <w:szCs w:val="26"/>
        </w:rPr>
        <w:t xml:space="preserve"> khách dùng điểm </w:t>
      </w:r>
      <w:r w:rsidR="00162F91">
        <w:rPr>
          <w:color w:val="000000"/>
          <w:sz w:val="26"/>
          <w:szCs w:val="26"/>
        </w:rPr>
        <w:t xml:space="preserve">tâm sáng tại khách sạn </w:t>
      </w:r>
      <w:r w:rsidR="005439E8">
        <w:rPr>
          <w:color w:val="000000"/>
          <w:sz w:val="26"/>
          <w:szCs w:val="26"/>
        </w:rPr>
        <w:t>làm thủ tục trả phòng</w:t>
      </w:r>
      <w:r w:rsidR="00162F91">
        <w:rPr>
          <w:color w:val="000000"/>
          <w:sz w:val="26"/>
          <w:szCs w:val="26"/>
        </w:rPr>
        <w:t xml:space="preserve"> </w:t>
      </w:r>
      <w:r w:rsidR="005439E8" w:rsidRPr="00AB6159">
        <w:rPr>
          <w:color w:val="000000"/>
          <w:sz w:val="26"/>
          <w:szCs w:val="26"/>
        </w:rPr>
        <w:t>.</w:t>
      </w:r>
      <w:r w:rsidR="00250613">
        <w:rPr>
          <w:color w:val="000000"/>
          <w:sz w:val="26"/>
          <w:szCs w:val="26"/>
          <w:lang w:val="en-US"/>
        </w:rPr>
        <w:t xml:space="preserve"> </w:t>
      </w:r>
      <w:r w:rsidR="00A60C14">
        <w:rPr>
          <w:color w:val="000000"/>
          <w:sz w:val="26"/>
          <w:szCs w:val="26"/>
          <w:lang w:val="en-US"/>
        </w:rPr>
        <w:t xml:space="preserve">Xe đưa đoàn tham </w:t>
      </w:r>
      <w:proofErr w:type="gramStart"/>
      <w:r w:rsidR="00A60C14">
        <w:rPr>
          <w:color w:val="000000"/>
          <w:sz w:val="26"/>
          <w:szCs w:val="26"/>
          <w:lang w:val="en-US"/>
        </w:rPr>
        <w:t>gia :</w:t>
      </w:r>
      <w:proofErr w:type="gramEnd"/>
      <w:r w:rsidR="00A60C14">
        <w:rPr>
          <w:color w:val="000000"/>
          <w:sz w:val="26"/>
          <w:szCs w:val="26"/>
          <w:lang w:val="en-US"/>
        </w:rPr>
        <w:t xml:space="preserve"> </w:t>
      </w:r>
    </w:p>
    <w:p w:rsidR="00250613" w:rsidRPr="00A60C14" w:rsidRDefault="00162F91" w:rsidP="008418AB">
      <w:pPr>
        <w:pStyle w:val="ListParagraph"/>
        <w:numPr>
          <w:ilvl w:val="0"/>
          <w:numId w:val="3"/>
        </w:numPr>
        <w:spacing w:before="120" w:after="120"/>
        <w:ind w:left="1984" w:hanging="425"/>
        <w:jc w:val="both"/>
        <w:rPr>
          <w:rFonts w:ascii="Times New Roman" w:hAnsi="Times New Roman"/>
          <w:bCs/>
          <w:sz w:val="26"/>
          <w:szCs w:val="26"/>
          <w:lang w:eastAsia="ja-JP"/>
        </w:rPr>
      </w:pPr>
      <w:r>
        <w:rPr>
          <w:noProof/>
        </w:rPr>
        <w:drawing>
          <wp:anchor distT="0" distB="0" distL="114300" distR="114300" simplePos="0" relativeHeight="251735040" behindDoc="0" locked="0" layoutInCell="1" allowOverlap="1" wp14:anchorId="02B83A9E" wp14:editId="70AD6349">
            <wp:simplePos x="0" y="0"/>
            <wp:positionH relativeFrom="column">
              <wp:posOffset>4772025</wp:posOffset>
            </wp:positionH>
            <wp:positionV relativeFrom="paragraph">
              <wp:posOffset>10160</wp:posOffset>
            </wp:positionV>
            <wp:extent cx="2181225" cy="1390650"/>
            <wp:effectExtent l="19050" t="0" r="28575" b="4191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87570044-14875107189965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225" cy="1390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60C14" w:rsidRPr="00A60C14">
        <w:rPr>
          <w:rFonts w:ascii="Times New Roman" w:hAnsi="Times New Roman"/>
          <w:b/>
          <w:bCs/>
          <w:color w:val="0070C0"/>
          <w:sz w:val="26"/>
          <w:lang w:eastAsia="ja-JP"/>
        </w:rPr>
        <w:t>L</w:t>
      </w:r>
      <w:r w:rsidR="00250613" w:rsidRPr="00A60C14">
        <w:rPr>
          <w:rFonts w:ascii="Times New Roman" w:hAnsi="Times New Roman"/>
          <w:b/>
          <w:bCs/>
          <w:color w:val="0070C0"/>
          <w:sz w:val="26"/>
          <w:lang w:eastAsia="ja-JP"/>
        </w:rPr>
        <w:t>ễ hội hoa anh đào KaWaZu</w:t>
      </w:r>
      <w:r w:rsidR="00250613" w:rsidRPr="00A60C14">
        <w:rPr>
          <w:rFonts w:ascii="Times New Roman" w:hAnsi="Times New Roman"/>
          <w:bCs/>
          <w:color w:val="0070C0"/>
          <w:sz w:val="26"/>
          <w:lang w:eastAsia="ja-JP"/>
        </w:rPr>
        <w:t xml:space="preserve"> </w:t>
      </w:r>
      <w:r w:rsidR="00250613" w:rsidRPr="00250613">
        <w:rPr>
          <w:rFonts w:ascii="Times New Roman" w:hAnsi="Times New Roman"/>
          <w:bCs/>
          <w:sz w:val="26"/>
          <w:lang w:eastAsia="ja-JP"/>
        </w:rPr>
        <w:t xml:space="preserve">– </w:t>
      </w:r>
      <w:r w:rsidR="00250613" w:rsidRPr="00A60C14">
        <w:rPr>
          <w:rFonts w:ascii="Times New Roman" w:hAnsi="Times New Roman"/>
          <w:bCs/>
          <w:sz w:val="26"/>
          <w:szCs w:val="26"/>
          <w:lang w:eastAsia="ja-JP"/>
        </w:rPr>
        <w:t>đây là một thị trấn nhỏ từ lâu đã nổi tiếng với hoa anh đào nở sớm mang tên  Kwazuzakura</w:t>
      </w:r>
      <w:r w:rsidR="00A60C14" w:rsidRPr="00A60C14">
        <w:rPr>
          <w:rFonts w:ascii="Times New Roman" w:hAnsi="Times New Roman"/>
          <w:bCs/>
          <w:sz w:val="26"/>
          <w:szCs w:val="26"/>
          <w:lang w:eastAsia="ja-JP"/>
        </w:rPr>
        <w:t xml:space="preserve"> hình ảnh với sắc hồng đậm</w:t>
      </w:r>
    </w:p>
    <w:p w:rsidR="00A60C14" w:rsidRPr="00A60C14" w:rsidRDefault="00A60C14" w:rsidP="008418AB">
      <w:pPr>
        <w:pStyle w:val="ListParagraph"/>
        <w:spacing w:before="120" w:after="120"/>
        <w:ind w:left="1984"/>
        <w:jc w:val="both"/>
        <w:rPr>
          <w:rFonts w:ascii="Times New Roman" w:hAnsi="Times New Roman"/>
          <w:bCs/>
          <w:sz w:val="26"/>
          <w:szCs w:val="26"/>
          <w:lang w:eastAsia="ja-JP"/>
        </w:rPr>
      </w:pPr>
      <w:proofErr w:type="gramStart"/>
      <w:r w:rsidRPr="00A60C14">
        <w:rPr>
          <w:rFonts w:ascii="Times New Roman" w:hAnsi="Times New Roman"/>
          <w:color w:val="000000"/>
          <w:sz w:val="26"/>
          <w:szCs w:val="26"/>
          <w:shd w:val="clear" w:color="auto" w:fill="FFFFFF"/>
        </w:rPr>
        <w:t>Quanh bờ sông Kawazu, hoa anh đào khoe sắc cùng với những bông cải vàng rực tạo nên một tuyệt tác tự nhiên của mùa xuân nước Nhật</w:t>
      </w:r>
      <w:r>
        <w:rPr>
          <w:rFonts w:ascii="Times New Roman" w:hAnsi="Times New Roman"/>
          <w:color w:val="000000"/>
          <w:sz w:val="26"/>
          <w:szCs w:val="26"/>
          <w:shd w:val="clear" w:color="auto" w:fill="FFFFFF"/>
        </w:rPr>
        <w:t>.</w:t>
      </w:r>
      <w:proofErr w:type="gramEnd"/>
    </w:p>
    <w:p w:rsidR="00ED3B12" w:rsidRPr="00A60C14" w:rsidRDefault="00A60C14" w:rsidP="00A60C14">
      <w:pPr>
        <w:tabs>
          <w:tab w:val="left" w:pos="1530"/>
        </w:tabs>
        <w:spacing w:before="120" w:after="120"/>
        <w:ind w:right="210"/>
        <w:jc w:val="both"/>
        <w:rPr>
          <w:bCs/>
          <w:sz w:val="26"/>
          <w:lang w:eastAsia="ja-JP"/>
        </w:rPr>
      </w:pPr>
      <w:r w:rsidRPr="00A60C14">
        <w:rPr>
          <w:b/>
          <w:bCs/>
          <w:sz w:val="26"/>
          <w:lang w:val="en-US" w:eastAsia="ja-JP"/>
        </w:rPr>
        <w:t xml:space="preserve"> </w:t>
      </w:r>
      <w:proofErr w:type="gramStart"/>
      <w:r w:rsidRPr="00A60C14">
        <w:rPr>
          <w:b/>
          <w:bCs/>
          <w:sz w:val="26"/>
          <w:lang w:val="en-US" w:eastAsia="ja-JP"/>
        </w:rPr>
        <w:t>Trưa :</w:t>
      </w:r>
      <w:proofErr w:type="gramEnd"/>
      <w:r>
        <w:rPr>
          <w:bCs/>
          <w:sz w:val="26"/>
          <w:lang w:val="en-US" w:eastAsia="ja-JP"/>
        </w:rPr>
        <w:t xml:space="preserve"> </w:t>
      </w:r>
      <w:r w:rsidR="00ED3B12" w:rsidRPr="00A60C14">
        <w:rPr>
          <w:bCs/>
          <w:sz w:val="26"/>
          <w:lang w:eastAsia="ja-JP"/>
        </w:rPr>
        <w:t xml:space="preserve">Đoàn đi dùng cơm trưa tại nhà hàng địa phương. </w:t>
      </w:r>
    </w:p>
    <w:p w:rsidR="00A60C14" w:rsidRDefault="00ED3B12" w:rsidP="00A60C14">
      <w:pPr>
        <w:tabs>
          <w:tab w:val="left" w:pos="1530"/>
        </w:tabs>
        <w:spacing w:before="120" w:after="120"/>
        <w:ind w:left="1530" w:right="210" w:hanging="1388"/>
        <w:jc w:val="both"/>
        <w:rPr>
          <w:b/>
          <w:bCs/>
          <w:color w:val="0070C0"/>
          <w:sz w:val="26"/>
          <w:lang w:val="en-US" w:eastAsia="ja-JP"/>
        </w:rPr>
      </w:pPr>
      <w:r w:rsidRPr="00AB6159">
        <w:rPr>
          <w:bCs/>
          <w:sz w:val="26"/>
          <w:lang w:eastAsia="ja-JP"/>
        </w:rPr>
        <w:t>Xe tiếp tục đ</w:t>
      </w:r>
      <w:r w:rsidR="00A60C14">
        <w:rPr>
          <w:bCs/>
          <w:sz w:val="26"/>
          <w:lang w:eastAsia="ja-JP"/>
        </w:rPr>
        <w:t>ưa Quý khách đi mua sắm</w:t>
      </w:r>
      <w:r w:rsidR="00A60C14">
        <w:rPr>
          <w:bCs/>
          <w:sz w:val="26"/>
          <w:lang w:val="en-US" w:eastAsia="ja-JP"/>
        </w:rPr>
        <w:t xml:space="preserve"> tại </w:t>
      </w:r>
      <w:r w:rsidR="00A60C14">
        <w:rPr>
          <w:b/>
          <w:bCs/>
          <w:color w:val="0070C0"/>
          <w:sz w:val="26"/>
          <w:lang w:val="en-US" w:eastAsia="ja-JP"/>
        </w:rPr>
        <w:t>Gotamba Outlets</w:t>
      </w:r>
    </w:p>
    <w:p w:rsidR="003B0CA7" w:rsidRPr="003B0CA7" w:rsidRDefault="00162F91" w:rsidP="003B0CA7">
      <w:pPr>
        <w:tabs>
          <w:tab w:val="left" w:pos="1530"/>
        </w:tabs>
        <w:spacing w:before="120" w:after="120"/>
        <w:ind w:left="1530" w:right="210" w:hanging="1388"/>
        <w:jc w:val="both"/>
        <w:rPr>
          <w:b/>
          <w:bCs/>
          <w:color w:val="0070C0"/>
          <w:sz w:val="26"/>
          <w:lang w:val="en-US" w:eastAsia="ja-JP"/>
        </w:rPr>
      </w:pPr>
      <w:r>
        <w:rPr>
          <w:noProof/>
          <w:lang w:val="en-US" w:eastAsia="en-US"/>
        </w:rPr>
        <w:drawing>
          <wp:anchor distT="0" distB="0" distL="114300" distR="114300" simplePos="0" relativeHeight="251731968" behindDoc="0" locked="0" layoutInCell="1" allowOverlap="1" wp14:anchorId="31DD83F9" wp14:editId="1A1CC63E">
            <wp:simplePos x="0" y="0"/>
            <wp:positionH relativeFrom="margin">
              <wp:posOffset>4743450</wp:posOffset>
            </wp:positionH>
            <wp:positionV relativeFrom="paragraph">
              <wp:posOffset>12700</wp:posOffset>
            </wp:positionV>
            <wp:extent cx="2219325" cy="1425575"/>
            <wp:effectExtent l="19050" t="0" r="28575" b="4413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natown"/>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19325" cy="1425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roofErr w:type="gramStart"/>
      <w:r w:rsidR="00A60C14" w:rsidRPr="00162F91">
        <w:rPr>
          <w:bCs/>
          <w:sz w:val="26"/>
          <w:lang w:val="en-US" w:eastAsia="ja-JP"/>
        </w:rPr>
        <w:t>Sau đó đoàn khởi hành về lại Tokyo</w:t>
      </w:r>
      <w:r w:rsidR="00A60C14" w:rsidRPr="00162F91">
        <w:rPr>
          <w:b/>
          <w:bCs/>
          <w:sz w:val="26"/>
          <w:lang w:val="en-US" w:eastAsia="ja-JP"/>
        </w:rPr>
        <w:t>.</w:t>
      </w:r>
      <w:r w:rsidR="003B0CA7" w:rsidRPr="00AB6159">
        <w:rPr>
          <w:bCs/>
          <w:sz w:val="26"/>
          <w:lang w:val="de-DE" w:eastAsia="ja-JP"/>
        </w:rPr>
        <w:t xml:space="preserve">Xe tiếp tục </w:t>
      </w:r>
      <w:r w:rsidR="003B0CA7" w:rsidRPr="00C32A7F">
        <w:rPr>
          <w:bCs/>
          <w:sz w:val="26"/>
          <w:lang w:val="de-DE"/>
        </w:rPr>
        <w:t xml:space="preserve">đưa đoàn đến </w:t>
      </w:r>
      <w:r w:rsidR="003B0CA7" w:rsidRPr="00C32A7F">
        <w:rPr>
          <w:b/>
          <w:bCs/>
          <w:color w:val="0070C0"/>
          <w:sz w:val="26"/>
          <w:lang w:val="de-DE"/>
        </w:rPr>
        <w:t>hòn đảo nhân tạo</w:t>
      </w:r>
      <w:r w:rsidR="003B0CA7" w:rsidRPr="00C32A7F">
        <w:rPr>
          <w:bCs/>
          <w:color w:val="0070C0"/>
          <w:sz w:val="26"/>
          <w:lang w:val="de-DE"/>
        </w:rPr>
        <w:t xml:space="preserve"> </w:t>
      </w:r>
      <w:r w:rsidR="003B0CA7" w:rsidRPr="00C32A7F">
        <w:rPr>
          <w:b/>
          <w:bCs/>
          <w:color w:val="0070C0"/>
          <w:sz w:val="26"/>
          <w:lang w:val="de-DE"/>
        </w:rPr>
        <w:t xml:space="preserve">Odaiba </w:t>
      </w:r>
      <w:r w:rsidR="003B0CA7" w:rsidRPr="00C32A7F">
        <w:rPr>
          <w:bCs/>
          <w:sz w:val="26"/>
          <w:lang w:val="de-DE"/>
        </w:rPr>
        <w:t>nằm bên vịnh Tokyo.</w:t>
      </w:r>
      <w:proofErr w:type="gramEnd"/>
      <w:r w:rsidR="003B0CA7" w:rsidRPr="00C32A7F">
        <w:rPr>
          <w:bCs/>
          <w:sz w:val="26"/>
          <w:lang w:val="de-DE"/>
        </w:rPr>
        <w:t xml:space="preserve"> Đến nơi, đoàn tham quan:</w:t>
      </w:r>
    </w:p>
    <w:p w:rsidR="003B0CA7" w:rsidRPr="0024766A" w:rsidRDefault="003B0CA7" w:rsidP="003B0CA7">
      <w:pPr>
        <w:pStyle w:val="ListParagraph"/>
        <w:numPr>
          <w:ilvl w:val="0"/>
          <w:numId w:val="3"/>
        </w:numPr>
        <w:spacing w:before="120" w:after="120" w:line="240" w:lineRule="auto"/>
        <w:ind w:left="1984" w:hanging="425"/>
        <w:jc w:val="both"/>
        <w:rPr>
          <w:rFonts w:ascii="Times New Roman" w:hAnsi="Times New Roman"/>
          <w:b/>
          <w:color w:val="00B0F0"/>
          <w:sz w:val="26"/>
          <w:szCs w:val="26"/>
          <w:lang w:val="de-DE"/>
        </w:rPr>
      </w:pPr>
      <w:r w:rsidRPr="00D7310C">
        <w:rPr>
          <w:rFonts w:ascii="Times New Roman" w:eastAsia="Times New Roman" w:hAnsi="Times New Roman"/>
          <w:b/>
          <w:bCs/>
          <w:color w:val="0070C0"/>
          <w:sz w:val="26"/>
          <w:szCs w:val="26"/>
          <w:lang w:val="de-DE"/>
        </w:rPr>
        <w:t>Bản sao tượng Nữ thần Tự do</w:t>
      </w:r>
      <w:r w:rsidRPr="00D7310C">
        <w:rPr>
          <w:rFonts w:ascii="Times New Roman" w:hAnsi="Times New Roman"/>
          <w:i/>
          <w:color w:val="0070C0"/>
          <w:sz w:val="26"/>
          <w:szCs w:val="26"/>
          <w:lang w:val="de-DE"/>
        </w:rPr>
        <w:t xml:space="preserve"> – </w:t>
      </w:r>
      <w:r w:rsidRPr="00817A07">
        <w:rPr>
          <w:rFonts w:ascii="Times New Roman" w:hAnsi="Times New Roman"/>
          <w:sz w:val="26"/>
          <w:szCs w:val="26"/>
          <w:lang w:val="de-DE"/>
        </w:rPr>
        <w:t>Trước đây, người Pháp cho mang bức tượng gốc hiện đặt tại thủ đô Paris sang triển lãm, rồi sau đó mang trở lại về nước. Để thu hút du khách tham quan, phiên bản tượng Nữ thần Tự do được dựng lên sau khi bức tượng gốc được trao trả</w:t>
      </w:r>
      <w:r>
        <w:rPr>
          <w:rFonts w:ascii="Times New Roman" w:hAnsi="Times New Roman"/>
          <w:sz w:val="26"/>
          <w:szCs w:val="26"/>
          <w:lang w:val="de-DE"/>
        </w:rPr>
        <w:t>.</w:t>
      </w:r>
    </w:p>
    <w:p w:rsidR="003B0CA7" w:rsidRDefault="003B0CA7" w:rsidP="003B0CA7">
      <w:pPr>
        <w:pStyle w:val="ListParagraph"/>
        <w:numPr>
          <w:ilvl w:val="0"/>
          <w:numId w:val="3"/>
        </w:numPr>
        <w:spacing w:before="120" w:after="120" w:line="240" w:lineRule="auto"/>
        <w:ind w:left="1984" w:hanging="425"/>
        <w:jc w:val="both"/>
        <w:rPr>
          <w:rFonts w:ascii="Times New Roman" w:hAnsi="Times New Roman"/>
          <w:bCs/>
          <w:sz w:val="26"/>
          <w:szCs w:val="24"/>
          <w:lang w:val="de-DE"/>
        </w:rPr>
      </w:pPr>
      <w:r w:rsidRPr="00D60D26">
        <w:rPr>
          <w:rFonts w:ascii="Times New Roman" w:hAnsi="Times New Roman"/>
          <w:b/>
          <w:bCs/>
          <w:color w:val="0070C0"/>
          <w:sz w:val="26"/>
          <w:szCs w:val="26"/>
          <w:lang w:val="de-DE"/>
        </w:rPr>
        <w:t>Cây cầu Rainbow</w:t>
      </w:r>
      <w:r w:rsidRPr="00D60D26">
        <w:rPr>
          <w:rFonts w:ascii="Times New Roman" w:hAnsi="Times New Roman"/>
          <w:bCs/>
          <w:color w:val="0070C0"/>
          <w:sz w:val="26"/>
          <w:szCs w:val="24"/>
          <w:lang w:val="de-DE"/>
        </w:rPr>
        <w:t xml:space="preserve"> </w:t>
      </w:r>
      <w:r>
        <w:rPr>
          <w:rFonts w:ascii="Times New Roman" w:hAnsi="Times New Roman"/>
          <w:bCs/>
          <w:sz w:val="26"/>
          <w:szCs w:val="24"/>
          <w:lang w:val="de-DE"/>
        </w:rPr>
        <w:t xml:space="preserve">– </w:t>
      </w:r>
      <w:r w:rsidRPr="00817A07">
        <w:rPr>
          <w:rFonts w:ascii="Times New Roman" w:hAnsi="Times New Roman"/>
          <w:sz w:val="26"/>
          <w:szCs w:val="26"/>
          <w:lang w:val="de-DE"/>
        </w:rPr>
        <w:t xml:space="preserve">kết nối trung tâm Tokyo và Odaiba. </w:t>
      </w:r>
    </w:p>
    <w:p w:rsidR="003B0CA7" w:rsidRPr="00154064" w:rsidRDefault="003B0CA7" w:rsidP="003B0CA7">
      <w:pPr>
        <w:pStyle w:val="ListParagraph"/>
        <w:numPr>
          <w:ilvl w:val="0"/>
          <w:numId w:val="3"/>
        </w:numPr>
        <w:spacing w:before="120" w:after="120" w:line="240" w:lineRule="auto"/>
        <w:ind w:left="1984" w:hanging="425"/>
        <w:jc w:val="both"/>
        <w:rPr>
          <w:rFonts w:ascii="Times New Roman" w:hAnsi="Times New Roman"/>
          <w:bCs/>
          <w:sz w:val="26"/>
          <w:szCs w:val="24"/>
          <w:lang w:val="de-DE"/>
        </w:rPr>
      </w:pPr>
      <w:r>
        <w:rPr>
          <w:rFonts w:ascii="Times New Roman" w:hAnsi="Times New Roman"/>
          <w:b/>
          <w:bCs/>
          <w:color w:val="0070C0"/>
          <w:sz w:val="26"/>
          <w:szCs w:val="26"/>
          <w:lang w:val="de-DE"/>
        </w:rPr>
        <w:t>Mua sắm tại cửa hàng đồng giá Daiso</w:t>
      </w:r>
      <w:r w:rsidRPr="00817A07">
        <w:rPr>
          <w:rFonts w:ascii="Times New Roman" w:hAnsi="Times New Roman"/>
          <w:sz w:val="26"/>
          <w:szCs w:val="26"/>
          <w:lang w:val="de-DE"/>
        </w:rPr>
        <w:t>.</w:t>
      </w:r>
      <w:r w:rsidRPr="00817A07">
        <w:rPr>
          <w:lang w:val="de-DE"/>
        </w:rPr>
        <w:t xml:space="preserve"> </w:t>
      </w:r>
    </w:p>
    <w:p w:rsidR="007E2A2E" w:rsidRDefault="003B0CA7" w:rsidP="007660AE">
      <w:pPr>
        <w:tabs>
          <w:tab w:val="left" w:pos="1530"/>
        </w:tabs>
        <w:spacing w:before="120" w:after="120"/>
        <w:ind w:left="1530" w:right="210" w:hanging="1388"/>
        <w:jc w:val="both"/>
        <w:rPr>
          <w:bCs/>
          <w:sz w:val="26"/>
          <w:lang w:val="en-US" w:eastAsia="ja-JP"/>
        </w:rPr>
      </w:pPr>
      <w:proofErr w:type="gramStart"/>
      <w:r w:rsidRPr="008418AB">
        <w:rPr>
          <w:b/>
          <w:bCs/>
          <w:sz w:val="26"/>
          <w:lang w:val="en-US" w:eastAsia="ja-JP"/>
        </w:rPr>
        <w:t>Tối :</w:t>
      </w:r>
      <w:proofErr w:type="gramEnd"/>
      <w:r>
        <w:rPr>
          <w:bCs/>
          <w:sz w:val="26"/>
          <w:lang w:val="en-US" w:eastAsia="ja-JP"/>
        </w:rPr>
        <w:t xml:space="preserve"> </w:t>
      </w:r>
      <w:r w:rsidRPr="00AB6159">
        <w:rPr>
          <w:bCs/>
          <w:sz w:val="26"/>
          <w:lang w:val="de-DE" w:eastAsia="ja-JP"/>
        </w:rPr>
        <w:t xml:space="preserve">Xe đưa Quý khách đi dùng cơm tối tại nhà hàng địa phương. Sau đó đoàn về </w:t>
      </w:r>
      <w:r w:rsidRPr="00AB6159">
        <w:rPr>
          <w:b/>
          <w:bCs/>
          <w:sz w:val="26"/>
          <w:lang w:val="de-DE" w:eastAsia="ja-JP"/>
        </w:rPr>
        <w:t>APA Hotel &amp; Resort (Tokyo Bay Makuhari)</w:t>
      </w:r>
      <w:r w:rsidRPr="00AB6159">
        <w:rPr>
          <w:bCs/>
          <w:sz w:val="26"/>
          <w:lang w:val="de-DE" w:eastAsia="ja-JP"/>
        </w:rPr>
        <w:t xml:space="preserve"> (hoặc khách sạn khác có tiêu chuẩn tương đương 3 sao) nhận phòng nghỉ ngơi hoặc thư giãn với tắm Onsen tại khách sạn. </w:t>
      </w:r>
      <w:proofErr w:type="gramStart"/>
      <w:r w:rsidRPr="006F1A4A">
        <w:rPr>
          <w:b/>
          <w:bCs/>
          <w:sz w:val="26"/>
          <w:lang w:val="en-US" w:eastAsia="ja-JP"/>
        </w:rPr>
        <w:t>Nghỉ đêm tại Tokyo</w:t>
      </w:r>
      <w:r>
        <w:rPr>
          <w:bCs/>
          <w:sz w:val="26"/>
          <w:lang w:val="en-US" w:eastAsia="ja-JP"/>
        </w:rPr>
        <w:t>.</w:t>
      </w:r>
      <w:proofErr w:type="gramEnd"/>
    </w:p>
    <w:tbl>
      <w:tblPr>
        <w:tblW w:w="10773" w:type="dxa"/>
        <w:tblInd w:w="108"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000" w:firstRow="0" w:lastRow="0" w:firstColumn="0" w:lastColumn="0" w:noHBand="0" w:noVBand="0"/>
      </w:tblPr>
      <w:tblGrid>
        <w:gridCol w:w="1800"/>
        <w:gridCol w:w="8973"/>
      </w:tblGrid>
      <w:tr w:rsidR="003B0CA7" w:rsidRPr="001D72D8" w:rsidTr="00725D96">
        <w:trPr>
          <w:trHeight w:val="327"/>
        </w:trPr>
        <w:tc>
          <w:tcPr>
            <w:tcW w:w="1800" w:type="dxa"/>
            <w:shd w:val="clear" w:color="auto" w:fill="26A844"/>
            <w:vAlign w:val="center"/>
          </w:tcPr>
          <w:p w:rsidR="003B0CA7" w:rsidRPr="001D72D8" w:rsidRDefault="003B0CA7" w:rsidP="00725D96">
            <w:pPr>
              <w:ind w:leftChars="-54" w:left="-130" w:right="-9"/>
              <w:jc w:val="center"/>
              <w:rPr>
                <w:b/>
                <w:color w:val="FFFFFF"/>
                <w:sz w:val="28"/>
                <w:szCs w:val="28"/>
              </w:rPr>
            </w:pPr>
            <w:r>
              <w:rPr>
                <w:b/>
                <w:color w:val="FFFFFF"/>
                <w:sz w:val="28"/>
                <w:szCs w:val="28"/>
              </w:rPr>
              <w:t>NGÀY 4</w:t>
            </w:r>
            <w:r w:rsidRPr="001D72D8">
              <w:rPr>
                <w:b/>
                <w:color w:val="FFFFFF"/>
                <w:sz w:val="28"/>
                <w:szCs w:val="28"/>
              </w:rPr>
              <w:t xml:space="preserve"> :</w:t>
            </w:r>
          </w:p>
        </w:tc>
        <w:tc>
          <w:tcPr>
            <w:tcW w:w="8973" w:type="dxa"/>
            <w:shd w:val="clear" w:color="auto" w:fill="26A844"/>
            <w:vAlign w:val="center"/>
          </w:tcPr>
          <w:p w:rsidR="003B0CA7" w:rsidRPr="001D72D8" w:rsidRDefault="003B0CA7" w:rsidP="003B0CA7">
            <w:pPr>
              <w:ind w:right="34"/>
              <w:rPr>
                <w:b/>
                <w:color w:val="F2F2F2"/>
                <w:sz w:val="28"/>
                <w:szCs w:val="28"/>
              </w:rPr>
            </w:pPr>
            <w:r w:rsidRPr="00B626BF">
              <w:rPr>
                <w:b/>
                <w:color w:val="FFFFFF" w:themeColor="background1"/>
                <w:sz w:val="28"/>
                <w:szCs w:val="28"/>
              </w:rPr>
              <w:t xml:space="preserve">TOKYO – </w:t>
            </w:r>
            <w:r>
              <w:rPr>
                <w:b/>
                <w:color w:val="FFFFFF" w:themeColor="background1"/>
                <w:sz w:val="28"/>
                <w:szCs w:val="28"/>
                <w:lang w:val="en-US"/>
              </w:rPr>
              <w:t>HANEDA</w:t>
            </w:r>
            <w:r w:rsidRPr="00FE2632">
              <w:rPr>
                <w:b/>
                <w:color w:val="FFFFFF" w:themeColor="background1"/>
                <w:sz w:val="28"/>
                <w:szCs w:val="28"/>
              </w:rPr>
              <w:t xml:space="preserve"> – T</w:t>
            </w:r>
            <w:r>
              <w:rPr>
                <w:b/>
                <w:color w:val="FFFFFF" w:themeColor="background1"/>
                <w:sz w:val="28"/>
                <w:szCs w:val="28"/>
              </w:rPr>
              <w:t xml:space="preserve">P. HỒ CHÍ MINH            </w:t>
            </w:r>
            <w:r w:rsidRPr="00FE2632">
              <w:rPr>
                <w:b/>
                <w:color w:val="FFFFFF" w:themeColor="background1"/>
                <w:sz w:val="28"/>
                <w:szCs w:val="28"/>
              </w:rPr>
              <w:t xml:space="preserve"> (Ăn Sáng, Trưa</w:t>
            </w:r>
            <w:r>
              <w:rPr>
                <w:b/>
                <w:color w:val="FFFFFF" w:themeColor="background1"/>
                <w:sz w:val="28"/>
                <w:szCs w:val="28"/>
                <w:lang w:val="en-US"/>
              </w:rPr>
              <w:t>, Tối</w:t>
            </w:r>
            <w:r w:rsidRPr="00FE2632">
              <w:rPr>
                <w:b/>
                <w:color w:val="FFFFFF" w:themeColor="background1"/>
                <w:sz w:val="28"/>
                <w:szCs w:val="28"/>
              </w:rPr>
              <w:t xml:space="preserve">)         </w:t>
            </w:r>
          </w:p>
        </w:tc>
      </w:tr>
    </w:tbl>
    <w:p w:rsidR="003B0CA7" w:rsidRPr="003B0CA7" w:rsidRDefault="003B0CA7" w:rsidP="003B0CA7">
      <w:pPr>
        <w:tabs>
          <w:tab w:val="left" w:pos="1530"/>
        </w:tabs>
        <w:spacing w:before="120" w:after="120"/>
        <w:ind w:left="1530" w:right="210" w:hanging="1388"/>
        <w:jc w:val="both"/>
        <w:rPr>
          <w:color w:val="000000"/>
          <w:sz w:val="26"/>
          <w:szCs w:val="26"/>
          <w:lang w:val="en-US"/>
        </w:rPr>
      </w:pPr>
      <w:r w:rsidRPr="00AB6159">
        <w:rPr>
          <w:b/>
          <w:bCs/>
          <w:sz w:val="26"/>
          <w:lang w:eastAsia="ja-JP"/>
        </w:rPr>
        <w:t>Sáng</w:t>
      </w:r>
      <w:r>
        <w:rPr>
          <w:bCs/>
          <w:sz w:val="26"/>
          <w:lang w:eastAsia="ja-JP"/>
        </w:rPr>
        <w:t xml:space="preserve"> : </w:t>
      </w:r>
      <w:r w:rsidRPr="002B375A">
        <w:rPr>
          <w:bCs/>
          <w:sz w:val="26"/>
          <w:lang w:eastAsia="ja-JP"/>
        </w:rPr>
        <w:t>Quý</w:t>
      </w:r>
      <w:r>
        <w:rPr>
          <w:color w:val="000000"/>
          <w:sz w:val="26"/>
          <w:szCs w:val="26"/>
        </w:rPr>
        <w:t xml:space="preserve"> khách dùng điểm tâm sáng tại khách sạn và sau đó</w:t>
      </w:r>
      <w:r w:rsidRPr="00AC50FA">
        <w:rPr>
          <w:color w:val="000000"/>
          <w:sz w:val="26"/>
          <w:szCs w:val="26"/>
        </w:rPr>
        <w:t xml:space="preserve"> </w:t>
      </w:r>
      <w:r>
        <w:rPr>
          <w:color w:val="000000"/>
          <w:sz w:val="26"/>
          <w:szCs w:val="26"/>
        </w:rPr>
        <w:t>làm thủ tục trả phòng .</w:t>
      </w:r>
      <w:r>
        <w:rPr>
          <w:color w:val="000000"/>
          <w:sz w:val="26"/>
          <w:szCs w:val="26"/>
          <w:lang w:val="en-US"/>
        </w:rPr>
        <w:t xml:space="preserve"> Đoàn tham quan</w:t>
      </w:r>
    </w:p>
    <w:p w:rsidR="003B0CA7" w:rsidRPr="003B0CA7" w:rsidRDefault="007E2A2E" w:rsidP="003B0CA7">
      <w:pPr>
        <w:pStyle w:val="ListParagraph"/>
        <w:numPr>
          <w:ilvl w:val="0"/>
          <w:numId w:val="3"/>
        </w:numPr>
        <w:spacing w:before="120" w:after="120" w:line="240" w:lineRule="auto"/>
        <w:ind w:left="1984" w:hanging="425"/>
        <w:jc w:val="both"/>
        <w:rPr>
          <w:lang w:val="vi-VN"/>
        </w:rPr>
      </w:pPr>
      <w:r w:rsidRPr="0086113F">
        <w:rPr>
          <w:b/>
          <w:noProof/>
          <w:color w:val="0070C0"/>
          <w:sz w:val="26"/>
          <w:szCs w:val="26"/>
        </w:rPr>
        <w:drawing>
          <wp:anchor distT="0" distB="0" distL="114300" distR="114300" simplePos="0" relativeHeight="251734016" behindDoc="0" locked="0" layoutInCell="1" allowOverlap="1" wp14:anchorId="7C55ADB9" wp14:editId="7DF69B19">
            <wp:simplePos x="0" y="0"/>
            <wp:positionH relativeFrom="margin">
              <wp:align>right</wp:align>
            </wp:positionH>
            <wp:positionV relativeFrom="paragraph">
              <wp:posOffset>10160</wp:posOffset>
            </wp:positionV>
            <wp:extent cx="2200275" cy="1276350"/>
            <wp:effectExtent l="19050" t="0" r="28575" b="400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557657577_63599dbc61_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0275" cy="127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B0CA7" w:rsidRPr="003B0CA7">
        <w:rPr>
          <w:rFonts w:ascii="Times New Roman" w:hAnsi="Times New Roman"/>
          <w:b/>
          <w:color w:val="0070C0"/>
          <w:sz w:val="26"/>
          <w:szCs w:val="26"/>
          <w:lang w:val="vi-VN"/>
        </w:rPr>
        <w:t>Hoàng</w:t>
      </w:r>
      <w:r w:rsidR="003B0CA7" w:rsidRPr="003B0CA7">
        <w:rPr>
          <w:rFonts w:ascii="Times New Roman" w:hAnsi="Times New Roman"/>
          <w:b/>
          <w:noProof/>
          <w:color w:val="0070C0"/>
          <w:sz w:val="26"/>
          <w:szCs w:val="26"/>
          <w:lang w:val="de-DE"/>
        </w:rPr>
        <w:t xml:space="preserve"> Cung </w:t>
      </w:r>
      <w:r w:rsidR="003B0CA7" w:rsidRPr="003B0CA7">
        <w:rPr>
          <w:rFonts w:ascii="Times New Roman" w:hAnsi="Times New Roman"/>
          <w:b/>
          <w:noProof/>
          <w:sz w:val="26"/>
          <w:szCs w:val="26"/>
          <w:lang w:val="de-DE"/>
        </w:rPr>
        <w:t xml:space="preserve">– </w:t>
      </w:r>
      <w:r w:rsidR="003B0CA7" w:rsidRPr="003B0CA7">
        <w:rPr>
          <w:rFonts w:ascii="Times New Roman" w:hAnsi="Times New Roman"/>
          <w:noProof/>
          <w:sz w:val="26"/>
          <w:szCs w:val="26"/>
          <w:lang w:val="de-DE"/>
        </w:rPr>
        <w:t>nơi Nhật Hoàng sống và làm việc (tham quan và chụp ảnh bên ngoài).</w:t>
      </w:r>
      <w:bookmarkStart w:id="0" w:name="_GoBack"/>
      <w:bookmarkEnd w:id="0"/>
    </w:p>
    <w:p w:rsidR="00ED3B12" w:rsidRPr="00B571EB" w:rsidRDefault="00ED3B12" w:rsidP="00ED3B12">
      <w:pPr>
        <w:pStyle w:val="ListParagraph"/>
        <w:numPr>
          <w:ilvl w:val="0"/>
          <w:numId w:val="3"/>
        </w:numPr>
        <w:spacing w:before="120" w:after="120" w:line="240" w:lineRule="auto"/>
        <w:ind w:left="1984" w:hanging="425"/>
        <w:jc w:val="both"/>
        <w:rPr>
          <w:lang w:val="de-DE"/>
        </w:rPr>
      </w:pPr>
      <w:r w:rsidRPr="00872477">
        <w:rPr>
          <w:rFonts w:ascii="Times New Roman" w:eastAsia="Times New Roman" w:hAnsi="Times New Roman"/>
          <w:b/>
          <w:bCs/>
          <w:color w:val="0070C0"/>
          <w:sz w:val="26"/>
          <w:szCs w:val="26"/>
          <w:lang w:val="de-DE"/>
        </w:rPr>
        <w:t xml:space="preserve">Chùa cổ Asakusa Kannon </w:t>
      </w:r>
      <w:r w:rsidRPr="00872477">
        <w:rPr>
          <w:rFonts w:ascii="Times New Roman" w:hAnsi="Times New Roman"/>
          <w:color w:val="0070C0"/>
          <w:sz w:val="26"/>
          <w:szCs w:val="26"/>
          <w:lang w:val="de-DE"/>
        </w:rPr>
        <w:t xml:space="preserve">– </w:t>
      </w:r>
      <w:r w:rsidRPr="004B7FDB">
        <w:rPr>
          <w:rFonts w:ascii="Times New Roman" w:hAnsi="Times New Roman"/>
          <w:sz w:val="26"/>
          <w:szCs w:val="26"/>
          <w:lang w:val="de-DE"/>
        </w:rPr>
        <w:t>ngôi đền linh thiêng và là một trong những ngôi đền cổ kính nhất hiện nay của Tokyo với kiến trúc truyền thống hết sức đặc trưng.</w:t>
      </w:r>
    </w:p>
    <w:p w:rsidR="00ED3B12" w:rsidRPr="00B571EB" w:rsidRDefault="00ED3B12" w:rsidP="00ED3B12">
      <w:pPr>
        <w:pStyle w:val="ListParagraph"/>
        <w:numPr>
          <w:ilvl w:val="0"/>
          <w:numId w:val="3"/>
        </w:numPr>
        <w:spacing w:before="120" w:after="120" w:line="240" w:lineRule="auto"/>
        <w:ind w:left="1984" w:hanging="425"/>
        <w:jc w:val="both"/>
        <w:rPr>
          <w:lang w:val="de-DE"/>
        </w:rPr>
      </w:pPr>
      <w:r>
        <w:rPr>
          <w:rFonts w:ascii="Times New Roman" w:eastAsia="Times New Roman" w:hAnsi="Times New Roman"/>
          <w:bCs/>
          <w:color w:val="000000" w:themeColor="text1"/>
          <w:sz w:val="26"/>
          <w:szCs w:val="26"/>
          <w:lang w:val="de-DE"/>
        </w:rPr>
        <w:t>Tham quan</w:t>
      </w:r>
      <w:r w:rsidRPr="00E10B90">
        <w:rPr>
          <w:rFonts w:ascii="Times New Roman" w:eastAsia="Times New Roman" w:hAnsi="Times New Roman"/>
          <w:bCs/>
          <w:sz w:val="26"/>
          <w:szCs w:val="26"/>
          <w:lang w:val="de-DE"/>
        </w:rPr>
        <w:t xml:space="preserve"> </w:t>
      </w:r>
      <w:r w:rsidRPr="00872477">
        <w:rPr>
          <w:rFonts w:ascii="Times New Roman" w:eastAsia="Times New Roman" w:hAnsi="Times New Roman"/>
          <w:b/>
          <w:bCs/>
          <w:color w:val="0070C0"/>
          <w:sz w:val="26"/>
          <w:szCs w:val="26"/>
          <w:lang w:val="de-DE"/>
        </w:rPr>
        <w:t xml:space="preserve">con phố mua sắm Nakamise </w:t>
      </w:r>
      <w:r w:rsidRPr="00E10B90">
        <w:rPr>
          <w:rFonts w:ascii="Times New Roman" w:eastAsia="Times New Roman" w:hAnsi="Times New Roman"/>
          <w:bCs/>
          <w:sz w:val="26"/>
          <w:szCs w:val="26"/>
          <w:lang w:val="de-DE"/>
        </w:rPr>
        <w:t>trước kiểng chùa</w:t>
      </w:r>
      <w:r>
        <w:rPr>
          <w:rFonts w:ascii="Times New Roman" w:eastAsia="Times New Roman" w:hAnsi="Times New Roman"/>
          <w:bCs/>
          <w:sz w:val="26"/>
          <w:szCs w:val="26"/>
          <w:lang w:val="de-DE"/>
        </w:rPr>
        <w:t>.</w:t>
      </w:r>
    </w:p>
    <w:p w:rsidR="00ED3B12" w:rsidRPr="003B0CA7" w:rsidRDefault="007E2A2E" w:rsidP="00ED3B12">
      <w:pPr>
        <w:pStyle w:val="ListParagraph"/>
        <w:numPr>
          <w:ilvl w:val="0"/>
          <w:numId w:val="3"/>
        </w:numPr>
        <w:spacing w:before="120" w:after="120" w:line="240" w:lineRule="auto"/>
        <w:ind w:left="1984" w:hanging="425"/>
        <w:jc w:val="both"/>
        <w:rPr>
          <w:sz w:val="26"/>
          <w:szCs w:val="26"/>
          <w:lang w:val="vi-VN"/>
        </w:rPr>
      </w:pPr>
      <w:r w:rsidRPr="00872477">
        <w:rPr>
          <w:b/>
          <w:bCs/>
          <w:noProof/>
          <w:color w:val="0070C0"/>
          <w:sz w:val="26"/>
          <w:szCs w:val="26"/>
        </w:rPr>
        <w:lastRenderedPageBreak/>
        <w:drawing>
          <wp:anchor distT="0" distB="0" distL="114300" distR="114300" simplePos="0" relativeHeight="251714560" behindDoc="0" locked="0" layoutInCell="1" allowOverlap="1" wp14:anchorId="5A1E6839" wp14:editId="5B9143B3">
            <wp:simplePos x="0" y="0"/>
            <wp:positionH relativeFrom="margin">
              <wp:align>right</wp:align>
            </wp:positionH>
            <wp:positionV relativeFrom="paragraph">
              <wp:posOffset>1270</wp:posOffset>
            </wp:positionV>
            <wp:extent cx="2152650" cy="1371600"/>
            <wp:effectExtent l="19050" t="0" r="19050" b="4191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unflower_9.jpg"/>
                    <pic:cNvPicPr/>
                  </pic:nvPicPr>
                  <pic:blipFill>
                    <a:blip r:embed="rId18">
                      <a:extLst>
                        <a:ext uri="{28A0092B-C50C-407E-A947-70E740481C1C}">
                          <a14:useLocalDpi xmlns:a14="http://schemas.microsoft.com/office/drawing/2010/main" val="0"/>
                        </a:ext>
                      </a:extLst>
                    </a:blip>
                    <a:stretch>
                      <a:fillRect/>
                    </a:stretch>
                  </pic:blipFill>
                  <pic:spPr>
                    <a:xfrm>
                      <a:off x="0" y="0"/>
                      <a:ext cx="2152650" cy="137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D3B12" w:rsidRPr="00872477">
        <w:rPr>
          <w:rFonts w:ascii="Times New Roman" w:eastAsia="Times New Roman" w:hAnsi="Times New Roman"/>
          <w:b/>
          <w:bCs/>
          <w:color w:val="0070C0"/>
          <w:sz w:val="26"/>
          <w:szCs w:val="26"/>
          <w:lang w:val="de-DE"/>
        </w:rPr>
        <w:t>Tokyo Sky Tree</w:t>
      </w:r>
      <w:r w:rsidR="00ED3B12" w:rsidRPr="00872477">
        <w:rPr>
          <w:rFonts w:ascii="Times New Roman" w:hAnsi="Times New Roman"/>
          <w:b/>
          <w:noProof/>
          <w:color w:val="0070C0"/>
          <w:sz w:val="26"/>
          <w:szCs w:val="26"/>
          <w:lang w:val="vi-VN"/>
        </w:rPr>
        <w:t xml:space="preserve"> – </w:t>
      </w:r>
      <w:r w:rsidR="00ED3B12" w:rsidRPr="007B76C4">
        <w:rPr>
          <w:rFonts w:ascii="Times New Roman" w:hAnsi="Times New Roman"/>
          <w:noProof/>
          <w:sz w:val="26"/>
          <w:szCs w:val="26"/>
          <w:lang w:val="vi-VN"/>
        </w:rPr>
        <w:t>là tháp truyền hình của Nhật Bản, có chiều cao 634 m và được làm bằng thép. Mở cửa từ năm 2012, ngoài nhiệm vụ phát thanh Tokyo Sky tree còn là một nhà hàng, trạm quan sát ở khu Sumida, Tokyo. Tính đến nay, đây là tòa tháp truyền hình cao nhất thế giới (c</w:t>
      </w:r>
      <w:r w:rsidR="00ED3B12" w:rsidRPr="003B0CA7">
        <w:rPr>
          <w:rFonts w:ascii="Times New Roman" w:hAnsi="Times New Roman"/>
          <w:noProof/>
          <w:sz w:val="26"/>
          <w:szCs w:val="26"/>
          <w:lang w:val="vi-VN"/>
        </w:rPr>
        <w:t>hụp hình bên  ngoài).</w:t>
      </w:r>
    </w:p>
    <w:p w:rsidR="003B0CA7" w:rsidRPr="003B0CA7" w:rsidRDefault="007E2A2E" w:rsidP="003B0CA7">
      <w:pPr>
        <w:spacing w:before="120" w:after="120"/>
        <w:jc w:val="both"/>
        <w:rPr>
          <w:sz w:val="26"/>
          <w:szCs w:val="26"/>
          <w:lang w:val="en-US"/>
        </w:rPr>
      </w:pPr>
      <w:r>
        <w:rPr>
          <w:noProof/>
          <w:sz w:val="26"/>
          <w:szCs w:val="26"/>
          <w:lang w:val="en-US" w:eastAsia="en-US"/>
        </w:rPr>
        <w:drawing>
          <wp:anchor distT="0" distB="0" distL="114300" distR="114300" simplePos="0" relativeHeight="251739136" behindDoc="0" locked="0" layoutInCell="1" allowOverlap="1">
            <wp:simplePos x="0" y="0"/>
            <wp:positionH relativeFrom="margin">
              <wp:posOffset>4819015</wp:posOffset>
            </wp:positionH>
            <wp:positionV relativeFrom="paragraph">
              <wp:posOffset>225425</wp:posOffset>
            </wp:positionV>
            <wp:extent cx="2143125" cy="1352550"/>
            <wp:effectExtent l="19050" t="0" r="28575" b="4191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84a2c84982a5a62d7a5773f4f01da7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3125"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roofErr w:type="gramStart"/>
      <w:r w:rsidR="003B0CA7" w:rsidRPr="003B0CA7">
        <w:rPr>
          <w:b/>
          <w:sz w:val="26"/>
          <w:szCs w:val="26"/>
          <w:lang w:val="en-US"/>
        </w:rPr>
        <w:t xml:space="preserve">Trưa </w:t>
      </w:r>
      <w:r w:rsidR="003B0CA7" w:rsidRPr="003B0CA7">
        <w:rPr>
          <w:sz w:val="26"/>
          <w:szCs w:val="26"/>
          <w:lang w:val="en-US"/>
        </w:rPr>
        <w:t>:</w:t>
      </w:r>
      <w:proofErr w:type="gramEnd"/>
      <w:r w:rsidR="003B0CA7" w:rsidRPr="003B0CA7">
        <w:rPr>
          <w:sz w:val="26"/>
          <w:szCs w:val="26"/>
          <w:lang w:val="en-US"/>
        </w:rPr>
        <w:t xml:space="preserve"> Đoàn dùng bữa trưa tại nhà hàng</w:t>
      </w:r>
      <w:r w:rsidR="003B0CA7">
        <w:rPr>
          <w:sz w:val="26"/>
          <w:szCs w:val="26"/>
          <w:lang w:val="en-US"/>
        </w:rPr>
        <w:t>. Sau đó tự do mua sắm tại</w:t>
      </w:r>
    </w:p>
    <w:p w:rsidR="00ED3B12" w:rsidRPr="003B0CA7" w:rsidRDefault="003B0CA7" w:rsidP="00ED3B12">
      <w:pPr>
        <w:pStyle w:val="ListParagraph"/>
        <w:numPr>
          <w:ilvl w:val="0"/>
          <w:numId w:val="3"/>
        </w:numPr>
        <w:spacing w:before="120" w:after="120" w:line="240" w:lineRule="auto"/>
        <w:ind w:left="1984" w:hanging="425"/>
        <w:jc w:val="both"/>
        <w:rPr>
          <w:rFonts w:ascii="Times New Roman" w:hAnsi="Times New Roman"/>
          <w:i/>
          <w:sz w:val="26"/>
          <w:szCs w:val="26"/>
          <w:lang w:val="de-DE"/>
        </w:rPr>
      </w:pPr>
      <w:r>
        <w:rPr>
          <w:rFonts w:ascii="Times New Roman" w:eastAsia="Times New Roman" w:hAnsi="Times New Roman"/>
          <w:b/>
          <w:bCs/>
          <w:color w:val="0070C0"/>
          <w:sz w:val="26"/>
          <w:szCs w:val="26"/>
          <w:lang w:val="de-DE"/>
        </w:rPr>
        <w:t>T</w:t>
      </w:r>
      <w:r w:rsidR="00ED3B12" w:rsidRPr="00A57E8E">
        <w:rPr>
          <w:rFonts w:ascii="Times New Roman" w:eastAsia="Times New Roman" w:hAnsi="Times New Roman"/>
          <w:b/>
          <w:bCs/>
          <w:color w:val="0070C0"/>
          <w:sz w:val="26"/>
          <w:szCs w:val="26"/>
          <w:lang w:val="de-DE"/>
        </w:rPr>
        <w:t>hành phố điện tử Akihabara</w:t>
      </w:r>
      <w:r w:rsidR="00ED3B12" w:rsidRPr="00A57E8E">
        <w:rPr>
          <w:rFonts w:ascii="Times New Roman" w:hAnsi="Times New Roman"/>
          <w:color w:val="0070C0"/>
          <w:sz w:val="26"/>
          <w:shd w:val="clear" w:color="auto" w:fill="FFFFFF"/>
          <w:lang w:val="vi-VN"/>
        </w:rPr>
        <w:t xml:space="preserve"> –</w:t>
      </w:r>
      <w:r w:rsidR="00ED3B12" w:rsidRPr="006748D5">
        <w:rPr>
          <w:rFonts w:ascii="Times New Roman" w:hAnsi="Times New Roman"/>
          <w:color w:val="000000"/>
          <w:sz w:val="26"/>
          <w:shd w:val="clear" w:color="auto" w:fill="FFFFFF"/>
          <w:lang w:val="vi-VN"/>
        </w:rPr>
        <w:t xml:space="preserve"> </w:t>
      </w:r>
      <w:r w:rsidR="00ED3B12" w:rsidRPr="007B76C4">
        <w:rPr>
          <w:rFonts w:ascii="Times New Roman" w:hAnsi="Times New Roman"/>
          <w:sz w:val="26"/>
          <w:szCs w:val="26"/>
          <w:lang w:val="vi-VN"/>
        </w:rPr>
        <w:t>hàng trăm món đồ điện</w:t>
      </w:r>
      <w:r w:rsidR="00ED3B12" w:rsidRPr="007B76C4">
        <w:rPr>
          <w:lang w:val="vi-VN"/>
        </w:rPr>
        <w:t xml:space="preserve"> </w:t>
      </w:r>
      <w:r w:rsidR="00ED3B12" w:rsidRPr="007B76C4">
        <w:rPr>
          <w:rFonts w:ascii="Times New Roman" w:hAnsi="Times New Roman"/>
          <w:sz w:val="26"/>
          <w:szCs w:val="26"/>
          <w:lang w:val="vi-VN"/>
        </w:rPr>
        <w:t xml:space="preserve"> tử được trưng bày nơi đây tha hồ cho du khách nhìn ngắm. Giá đồ điện tử ở đây rẻ hơn từ 20-30%, có cả hệ thống bán ưu tiên miễn thuế cho người nước ngoài.</w:t>
      </w:r>
      <w:r w:rsidR="00ED3B12" w:rsidRPr="00AB6159">
        <w:rPr>
          <w:rFonts w:ascii="Times New Roman" w:hAnsi="Times New Roman"/>
          <w:sz w:val="26"/>
          <w:szCs w:val="26"/>
          <w:lang w:val="vi-VN"/>
        </w:rPr>
        <w:t xml:space="preserve"> </w:t>
      </w:r>
    </w:p>
    <w:p w:rsidR="003B0CA7" w:rsidRPr="003B0CA7" w:rsidRDefault="003B0CA7" w:rsidP="00ED3B12">
      <w:pPr>
        <w:pStyle w:val="ListParagraph"/>
        <w:numPr>
          <w:ilvl w:val="0"/>
          <w:numId w:val="3"/>
        </w:numPr>
        <w:spacing w:before="120" w:after="120" w:line="240" w:lineRule="auto"/>
        <w:ind w:left="1984" w:hanging="425"/>
        <w:jc w:val="both"/>
        <w:rPr>
          <w:rFonts w:ascii="Times New Roman" w:hAnsi="Times New Roman"/>
          <w:sz w:val="26"/>
          <w:szCs w:val="26"/>
          <w:lang w:val="de-DE"/>
        </w:rPr>
      </w:pPr>
      <w:r w:rsidRPr="003B0CA7">
        <w:rPr>
          <w:rFonts w:ascii="Times New Roman" w:eastAsia="Times New Roman" w:hAnsi="Times New Roman"/>
          <w:b/>
          <w:bCs/>
          <w:color w:val="0070C0"/>
          <w:sz w:val="26"/>
          <w:szCs w:val="26"/>
          <w:lang w:val="de-DE"/>
        </w:rPr>
        <w:t>Sinagawa Aeon Mall</w:t>
      </w:r>
    </w:p>
    <w:p w:rsidR="003B0CA7" w:rsidRPr="003B0CA7" w:rsidRDefault="003B0CA7" w:rsidP="003B0CA7">
      <w:pPr>
        <w:spacing w:before="120" w:after="120"/>
        <w:jc w:val="both"/>
        <w:rPr>
          <w:sz w:val="26"/>
          <w:szCs w:val="26"/>
          <w:lang w:val="de-DE"/>
        </w:rPr>
      </w:pPr>
      <w:r w:rsidRPr="003B0CA7">
        <w:rPr>
          <w:b/>
          <w:sz w:val="26"/>
          <w:szCs w:val="26"/>
          <w:lang w:val="de-DE"/>
        </w:rPr>
        <w:t>Tối :</w:t>
      </w:r>
      <w:r w:rsidRPr="003B0CA7">
        <w:rPr>
          <w:sz w:val="26"/>
          <w:szCs w:val="26"/>
          <w:lang w:val="de-DE"/>
        </w:rPr>
        <w:t xml:space="preserve"> Đoàn dùng bữa tối sau đó xe và hướng dẫn đưa khách ra sân bay</w:t>
      </w:r>
      <w:r>
        <w:rPr>
          <w:sz w:val="26"/>
          <w:szCs w:val="26"/>
          <w:lang w:val="de-DE"/>
        </w:rPr>
        <w:t xml:space="preserve"> làm thủ tục về lại TP Hồ Chí Minh trên chuyến bay JL079 lúc 01h30.</w:t>
      </w:r>
    </w:p>
    <w:p w:rsidR="00EF3395" w:rsidRDefault="00140699" w:rsidP="003B0CA7">
      <w:pPr>
        <w:tabs>
          <w:tab w:val="left" w:pos="1530"/>
        </w:tabs>
        <w:spacing w:before="120" w:after="120"/>
        <w:ind w:right="210"/>
        <w:jc w:val="both"/>
        <w:rPr>
          <w:sz w:val="26"/>
          <w:szCs w:val="26"/>
          <w:lang w:val="de-DE"/>
        </w:rPr>
      </w:pPr>
      <w:r w:rsidRPr="00162362">
        <w:rPr>
          <w:b/>
          <w:color w:val="000000"/>
          <w:sz w:val="26"/>
          <w:szCs w:val="26"/>
          <w:lang w:val="de-DE"/>
        </w:rPr>
        <w:t>Dự</w:t>
      </w:r>
      <w:r w:rsidRPr="00162362">
        <w:rPr>
          <w:b/>
          <w:sz w:val="26"/>
          <w:szCs w:val="26"/>
          <w:lang w:val="de-DE"/>
        </w:rPr>
        <w:t xml:space="preserve"> kiến </w:t>
      </w:r>
      <w:r w:rsidR="008418AB">
        <w:rPr>
          <w:b/>
          <w:sz w:val="26"/>
          <w:szCs w:val="26"/>
          <w:lang w:val="de-DE"/>
        </w:rPr>
        <w:t xml:space="preserve">sáng </w:t>
      </w:r>
      <w:r w:rsidR="003B0CA7">
        <w:rPr>
          <w:b/>
          <w:sz w:val="26"/>
          <w:szCs w:val="26"/>
          <w:lang w:val="de-DE"/>
        </w:rPr>
        <w:t>06h00</w:t>
      </w:r>
      <w:r w:rsidR="00162F91">
        <w:rPr>
          <w:b/>
          <w:sz w:val="26"/>
          <w:szCs w:val="26"/>
          <w:lang w:val="de-DE"/>
        </w:rPr>
        <w:t xml:space="preserve"> ngày 22/12 </w:t>
      </w:r>
      <w:r w:rsidRPr="00162362">
        <w:rPr>
          <w:b/>
          <w:sz w:val="26"/>
          <w:szCs w:val="26"/>
          <w:lang w:val="de-DE"/>
        </w:rPr>
        <w:t>:</w:t>
      </w:r>
      <w:r w:rsidRPr="00162362">
        <w:rPr>
          <w:sz w:val="26"/>
          <w:szCs w:val="26"/>
          <w:lang w:val="de-DE"/>
        </w:rPr>
        <w:t xml:space="preserve"> </w:t>
      </w:r>
      <w:r w:rsidR="008418AB">
        <w:rPr>
          <w:sz w:val="26"/>
          <w:szCs w:val="26"/>
          <w:lang w:val="de-DE"/>
        </w:rPr>
        <w:t>Đoàn v</w:t>
      </w:r>
      <w:r w:rsidRPr="00162362">
        <w:rPr>
          <w:sz w:val="26"/>
          <w:szCs w:val="26"/>
          <w:lang w:val="de-DE"/>
        </w:rPr>
        <w:t xml:space="preserve">ề đến sân bay </w:t>
      </w:r>
      <w:r w:rsidRPr="00FB57CD">
        <w:rPr>
          <w:b/>
          <w:color w:val="0070C0"/>
          <w:sz w:val="26"/>
          <w:szCs w:val="26"/>
          <w:lang w:val="de-DE"/>
        </w:rPr>
        <w:t>Quốc tế Tân Sơn Nhất</w:t>
      </w:r>
      <w:r w:rsidRPr="00162362">
        <w:rPr>
          <w:sz w:val="26"/>
          <w:szCs w:val="26"/>
          <w:lang w:val="de-DE"/>
        </w:rPr>
        <w:t>. Kết thúc chương trình.</w:t>
      </w:r>
      <w:bookmarkStart w:id="1" w:name="OLE_LINK1"/>
      <w:bookmarkStart w:id="2" w:name="OLE_LINK2"/>
    </w:p>
    <w:p w:rsidR="007E2A2E" w:rsidRDefault="007E2A2E" w:rsidP="003B0CA7">
      <w:pPr>
        <w:tabs>
          <w:tab w:val="left" w:pos="1530"/>
        </w:tabs>
        <w:spacing w:before="120" w:after="120"/>
        <w:ind w:right="210"/>
        <w:jc w:val="both"/>
        <w:rPr>
          <w:sz w:val="26"/>
          <w:szCs w:val="26"/>
          <w:lang w:val="de-DE"/>
        </w:rPr>
      </w:pPr>
    </w:p>
    <w:p w:rsidR="00583AE2" w:rsidRDefault="00583AE2" w:rsidP="00583AE2">
      <w:pPr>
        <w:shd w:val="clear" w:color="auto" w:fill="FFFFFF" w:themeFill="background1"/>
        <w:spacing w:before="120" w:after="120"/>
        <w:rPr>
          <w:i/>
          <w:sz w:val="26"/>
        </w:rPr>
      </w:pPr>
      <w:r w:rsidRPr="002F41D4">
        <w:rPr>
          <w:b/>
          <w:i/>
          <w:color w:val="0070C0"/>
          <w:sz w:val="26"/>
        </w:rPr>
        <w:t>Lưu ý</w:t>
      </w:r>
      <w:r w:rsidRPr="002F41D4">
        <w:rPr>
          <w:i/>
          <w:sz w:val="26"/>
        </w:rPr>
        <w:t>: Các điểm tham quan trong chương trình sẽ linh động sao cho phù hợp với tình hình thực tế.</w:t>
      </w:r>
      <w:r w:rsidRPr="006D7051">
        <w:rPr>
          <w:i/>
          <w:sz w:val="26"/>
        </w:rPr>
        <w:t xml:space="preserve"> </w:t>
      </w:r>
    </w:p>
    <w:p w:rsidR="007E2A2E" w:rsidRPr="0059579B" w:rsidRDefault="00D15589" w:rsidP="008418AB">
      <w:pPr>
        <w:pStyle w:val="Header"/>
        <w:tabs>
          <w:tab w:val="left" w:pos="567"/>
        </w:tabs>
        <w:spacing w:line="360" w:lineRule="auto"/>
        <w:ind w:left="720"/>
        <w:jc w:val="center"/>
        <w:rPr>
          <w:b/>
          <w:color w:val="0070C0"/>
          <w:sz w:val="36"/>
          <w:lang w:val="pt-PT"/>
        </w:rPr>
      </w:pPr>
      <w:r w:rsidRPr="00D15589">
        <w:rPr>
          <w:b/>
          <w:color w:val="0070C0"/>
          <w:sz w:val="36"/>
          <w:lang w:val="pt-PT"/>
        </w:rPr>
        <w:t>Chia tay Quý khách. Hẹn gặp lại quý khách!</w:t>
      </w:r>
    </w:p>
    <w:tbl>
      <w:tblPr>
        <w:tblpPr w:leftFromText="180" w:rightFromText="180" w:topFromText="100" w:bottomFromText="100" w:vertAnchor="text" w:horzAnchor="margin" w:tblpY="45"/>
        <w:tblW w:w="1105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263"/>
        <w:gridCol w:w="3119"/>
        <w:gridCol w:w="2835"/>
        <w:gridCol w:w="2835"/>
      </w:tblGrid>
      <w:tr w:rsidR="00D15589" w:rsidTr="00D15589">
        <w:trPr>
          <w:trHeight w:val="620"/>
        </w:trPr>
        <w:tc>
          <w:tcPr>
            <w:tcW w:w="11052" w:type="dxa"/>
            <w:gridSpan w:val="4"/>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D15589" w:rsidRPr="00D511B1" w:rsidRDefault="00D15589" w:rsidP="00D15589">
            <w:pPr>
              <w:pStyle w:val="NoSpacing"/>
              <w:jc w:val="center"/>
              <w:rPr>
                <w:rFonts w:ascii="Times New Roman" w:hAnsi="Times New Roman"/>
                <w:b/>
                <w:color w:val="FFFFFF" w:themeColor="background1"/>
                <w:sz w:val="28"/>
                <w:szCs w:val="28"/>
              </w:rPr>
            </w:pPr>
            <w:r w:rsidRPr="006B5A00">
              <w:rPr>
                <w:rFonts w:ascii="Times New Roman" w:hAnsi="Times New Roman"/>
                <w:b/>
                <w:color w:val="FFFFFF" w:themeColor="background1"/>
                <w:sz w:val="44"/>
                <w:szCs w:val="28"/>
                <w:lang w:val="vi-VN"/>
              </w:rPr>
              <w:t>GIÁ TOUR TRỌN GÓI</w:t>
            </w:r>
          </w:p>
        </w:tc>
      </w:tr>
      <w:tr w:rsidR="00D15589" w:rsidTr="000B4230">
        <w:trPr>
          <w:trHeight w:val="887"/>
        </w:trPr>
        <w:tc>
          <w:tcPr>
            <w:tcW w:w="11052" w:type="dxa"/>
            <w:gridSpan w:val="4"/>
            <w:tcBorders>
              <w:top w:val="single" w:sz="4" w:space="0" w:color="92D050"/>
              <w:left w:val="single" w:sz="4" w:space="0" w:color="92D050"/>
              <w:bottom w:val="single" w:sz="4" w:space="0" w:color="92D050"/>
              <w:right w:val="single" w:sz="4" w:space="0" w:color="92D050"/>
            </w:tcBorders>
            <w:shd w:val="clear" w:color="auto" w:fill="auto"/>
            <w:vAlign w:val="center"/>
          </w:tcPr>
          <w:p w:rsidR="00D15589" w:rsidRPr="000B4230" w:rsidRDefault="000B4230" w:rsidP="000B4230">
            <w:pPr>
              <w:pStyle w:val="NoSpacing"/>
              <w:jc w:val="center"/>
              <w:rPr>
                <w:rFonts w:ascii="Times New Roman" w:hAnsi="Times New Roman"/>
                <w:b/>
                <w:color w:val="FFFFFF" w:themeColor="background1"/>
                <w:sz w:val="60"/>
                <w:szCs w:val="60"/>
              </w:rPr>
            </w:pPr>
            <w:r w:rsidRPr="000B4230">
              <w:rPr>
                <w:rStyle w:val="Strong"/>
                <w:rFonts w:ascii="Times New Roman" w:hAnsi="Times New Roman"/>
                <w:color w:val="FF0000"/>
                <w:sz w:val="60"/>
                <w:szCs w:val="60"/>
                <w:lang w:eastAsia="zh-TW"/>
              </w:rPr>
              <w:t>35</w:t>
            </w:r>
            <w:r w:rsidR="00D15589" w:rsidRPr="000B4230">
              <w:rPr>
                <w:rStyle w:val="Strong"/>
                <w:rFonts w:ascii="Times New Roman" w:hAnsi="Times New Roman"/>
                <w:color w:val="FF0000"/>
                <w:sz w:val="60"/>
                <w:szCs w:val="60"/>
                <w:lang w:val="vi-VN" w:eastAsia="zh-TW"/>
              </w:rPr>
              <w:t>.</w:t>
            </w:r>
            <w:r w:rsidR="00F946DA" w:rsidRPr="000B4230">
              <w:rPr>
                <w:rStyle w:val="Strong"/>
                <w:rFonts w:ascii="Times New Roman" w:hAnsi="Times New Roman"/>
                <w:color w:val="FF0000"/>
                <w:sz w:val="60"/>
                <w:szCs w:val="60"/>
                <w:lang w:eastAsia="zh-TW"/>
              </w:rPr>
              <w:t>888</w:t>
            </w:r>
            <w:r w:rsidR="00D15589" w:rsidRPr="000B4230">
              <w:rPr>
                <w:rStyle w:val="Strong"/>
                <w:rFonts w:ascii="Times New Roman" w:hAnsi="Times New Roman"/>
                <w:color w:val="FF0000"/>
                <w:sz w:val="60"/>
                <w:szCs w:val="60"/>
                <w:lang w:val="vi-VN" w:eastAsia="zh-TW"/>
              </w:rPr>
              <w:t>.000</w:t>
            </w:r>
            <w:r w:rsidR="00D15589" w:rsidRPr="000B4230">
              <w:rPr>
                <w:rStyle w:val="Strong"/>
                <w:rFonts w:ascii="Times New Roman" w:hAnsi="Times New Roman"/>
                <w:color w:val="FF0000"/>
                <w:sz w:val="60"/>
                <w:szCs w:val="60"/>
                <w:lang w:eastAsia="zh-TW"/>
              </w:rPr>
              <w:t xml:space="preserve"> VNĐ/ KHÁCH</w:t>
            </w:r>
          </w:p>
        </w:tc>
      </w:tr>
      <w:tr w:rsidR="00D15589" w:rsidTr="00D15589">
        <w:trPr>
          <w:trHeight w:val="620"/>
        </w:trPr>
        <w:tc>
          <w:tcPr>
            <w:tcW w:w="2263" w:type="dxa"/>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D15589" w:rsidRPr="00AE2471" w:rsidRDefault="00D15589" w:rsidP="00D15589">
            <w:pPr>
              <w:pStyle w:val="NoSpacing"/>
              <w:jc w:val="center"/>
              <w:rPr>
                <w:rFonts w:ascii="Times New Roman" w:hAnsi="Times New Roman"/>
                <w:b/>
                <w:color w:val="FFFFFF" w:themeColor="background1"/>
                <w:sz w:val="28"/>
                <w:szCs w:val="28"/>
                <w:lang w:val="vi-VN"/>
              </w:rPr>
            </w:pPr>
            <w:r w:rsidRPr="00AE2471">
              <w:rPr>
                <w:rFonts w:ascii="Times New Roman" w:hAnsi="Times New Roman"/>
                <w:b/>
                <w:color w:val="FFFFFF" w:themeColor="background1"/>
                <w:sz w:val="28"/>
                <w:szCs w:val="28"/>
                <w:lang w:val="vi-VN"/>
              </w:rPr>
              <w:t>Trẻ em</w:t>
            </w:r>
          </w:p>
          <w:p w:rsidR="00D15589" w:rsidRPr="00AE2471" w:rsidRDefault="00D15589" w:rsidP="000B4230">
            <w:pPr>
              <w:pStyle w:val="NoSpacing"/>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Dưới 2 tuổi </w:t>
            </w:r>
          </w:p>
        </w:tc>
        <w:tc>
          <w:tcPr>
            <w:tcW w:w="3119" w:type="dxa"/>
            <w:tcBorders>
              <w:top w:val="single" w:sz="4" w:space="0" w:color="92D050"/>
              <w:left w:val="single" w:sz="4" w:space="0" w:color="92D050"/>
              <w:bottom w:val="single" w:sz="4" w:space="0" w:color="92D050"/>
              <w:right w:val="single" w:sz="4" w:space="0" w:color="92D050"/>
            </w:tcBorders>
            <w:shd w:val="clear" w:color="auto" w:fill="00B050"/>
            <w:vAlign w:val="center"/>
            <w:hideMark/>
          </w:tcPr>
          <w:p w:rsidR="00D15589" w:rsidRPr="00D511B1" w:rsidRDefault="00D15589" w:rsidP="00D15589">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Trẻ em</w:t>
            </w:r>
          </w:p>
          <w:p w:rsidR="00D15589" w:rsidRPr="00AE2471" w:rsidRDefault="00D15589" w:rsidP="000B4230">
            <w:pPr>
              <w:pStyle w:val="NoSpacing"/>
              <w:jc w:val="center"/>
              <w:rPr>
                <w:rFonts w:ascii="Times New Roman" w:hAnsi="Times New Roman"/>
                <w:b/>
                <w:color w:val="FFFFFF" w:themeColor="background1"/>
                <w:sz w:val="28"/>
                <w:szCs w:val="28"/>
              </w:rPr>
            </w:pPr>
            <w:r w:rsidRPr="00D511B1">
              <w:rPr>
                <w:rFonts w:ascii="Times New Roman" w:hAnsi="Times New Roman"/>
                <w:b/>
                <w:color w:val="FFFFFF" w:themeColor="background1"/>
                <w:sz w:val="28"/>
                <w:szCs w:val="28"/>
                <w:lang w:val="vi-VN"/>
              </w:rPr>
              <w:t xml:space="preserve">Từ 2 </w:t>
            </w:r>
            <w:r>
              <w:rPr>
                <w:rFonts w:ascii="Times New Roman" w:hAnsi="Times New Roman"/>
                <w:b/>
                <w:color w:val="FFFFFF" w:themeColor="background1"/>
                <w:sz w:val="28"/>
                <w:szCs w:val="28"/>
                <w:lang w:val="vi-VN"/>
              </w:rPr>
              <w:t>–</w:t>
            </w:r>
            <w:r w:rsidRPr="00D511B1">
              <w:rPr>
                <w:rFonts w:ascii="Times New Roman" w:hAnsi="Times New Roman"/>
                <w:b/>
                <w:color w:val="FFFFFF" w:themeColor="background1"/>
                <w:sz w:val="28"/>
                <w:szCs w:val="28"/>
                <w:lang w:val="vi-VN"/>
              </w:rPr>
              <w:t xml:space="preserve"> </w:t>
            </w:r>
            <w:r>
              <w:rPr>
                <w:rFonts w:ascii="Times New Roman" w:hAnsi="Times New Roman"/>
                <w:b/>
                <w:color w:val="FFFFFF" w:themeColor="background1"/>
                <w:sz w:val="28"/>
                <w:szCs w:val="28"/>
              </w:rPr>
              <w:t xml:space="preserve">dưới </w:t>
            </w:r>
            <w:r>
              <w:rPr>
                <w:rFonts w:ascii="Times New Roman" w:hAnsi="Times New Roman"/>
                <w:b/>
                <w:color w:val="FFFFFF" w:themeColor="background1"/>
                <w:sz w:val="28"/>
                <w:szCs w:val="28"/>
                <w:lang w:val="vi-VN"/>
              </w:rPr>
              <w:t>6</w:t>
            </w:r>
            <w:r w:rsidRPr="00D511B1">
              <w:rPr>
                <w:rFonts w:ascii="Times New Roman" w:hAnsi="Times New Roman"/>
                <w:b/>
                <w:color w:val="FFFFFF" w:themeColor="background1"/>
                <w:sz w:val="28"/>
                <w:szCs w:val="28"/>
                <w:lang w:val="vi-VN"/>
              </w:rPr>
              <w:t xml:space="preserve"> tuổi</w:t>
            </w:r>
            <w:r w:rsidR="00351819">
              <w:rPr>
                <w:rFonts w:ascii="Times New Roman" w:hAnsi="Times New Roman"/>
                <w:b/>
                <w:color w:val="FFFFFF" w:themeColor="background1"/>
                <w:sz w:val="28"/>
                <w:szCs w:val="28"/>
              </w:rPr>
              <w:t xml:space="preserve"> </w:t>
            </w:r>
          </w:p>
        </w:tc>
        <w:tc>
          <w:tcPr>
            <w:tcW w:w="2835" w:type="dxa"/>
            <w:tcBorders>
              <w:top w:val="single" w:sz="4" w:space="0" w:color="92D050"/>
              <w:left w:val="single" w:sz="4" w:space="0" w:color="92D050"/>
              <w:bottom w:val="single" w:sz="4" w:space="0" w:color="92D050"/>
              <w:right w:val="single" w:sz="4" w:space="0" w:color="92D050"/>
            </w:tcBorders>
            <w:shd w:val="clear" w:color="auto" w:fill="00B050"/>
            <w:vAlign w:val="center"/>
          </w:tcPr>
          <w:p w:rsidR="00D15589" w:rsidRPr="00D511B1" w:rsidRDefault="00D15589" w:rsidP="00D15589">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Trẻ em</w:t>
            </w:r>
          </w:p>
          <w:p w:rsidR="00D15589" w:rsidRPr="00D511B1" w:rsidRDefault="00D15589" w:rsidP="000B4230">
            <w:pPr>
              <w:pStyle w:val="NoSpacing"/>
              <w:jc w:val="center"/>
              <w:rPr>
                <w:rFonts w:ascii="Times New Roman" w:hAnsi="Times New Roman"/>
                <w:b/>
                <w:color w:val="FFFFFF" w:themeColor="background1"/>
                <w:sz w:val="28"/>
                <w:szCs w:val="28"/>
                <w:lang w:val="vi-VN"/>
              </w:rPr>
            </w:pPr>
            <w:r>
              <w:rPr>
                <w:rFonts w:ascii="Times New Roman" w:hAnsi="Times New Roman"/>
                <w:b/>
                <w:color w:val="FFFFFF" w:themeColor="background1"/>
                <w:sz w:val="28"/>
                <w:szCs w:val="28"/>
                <w:lang w:val="vi-VN"/>
              </w:rPr>
              <w:t>Từ 6</w:t>
            </w:r>
            <w:r w:rsidRPr="00D511B1">
              <w:rPr>
                <w:rFonts w:ascii="Times New Roman" w:hAnsi="Times New Roman"/>
                <w:b/>
                <w:color w:val="FFFFFF" w:themeColor="background1"/>
                <w:sz w:val="28"/>
                <w:szCs w:val="28"/>
                <w:lang w:val="vi-VN"/>
              </w:rPr>
              <w:t xml:space="preserve"> </w:t>
            </w:r>
            <w:r>
              <w:rPr>
                <w:rFonts w:ascii="Times New Roman" w:hAnsi="Times New Roman"/>
                <w:b/>
                <w:color w:val="FFFFFF" w:themeColor="background1"/>
                <w:sz w:val="28"/>
                <w:szCs w:val="28"/>
                <w:lang w:val="vi-VN"/>
              </w:rPr>
              <w:t>–</w:t>
            </w:r>
            <w:r w:rsidRPr="00D511B1">
              <w:rPr>
                <w:rFonts w:ascii="Times New Roman" w:hAnsi="Times New Roman"/>
                <w:b/>
                <w:color w:val="FFFFFF" w:themeColor="background1"/>
                <w:sz w:val="28"/>
                <w:szCs w:val="28"/>
                <w:lang w:val="vi-VN"/>
              </w:rPr>
              <w:t xml:space="preserve"> </w:t>
            </w:r>
            <w:r>
              <w:rPr>
                <w:rFonts w:ascii="Times New Roman" w:hAnsi="Times New Roman"/>
                <w:b/>
                <w:color w:val="FFFFFF" w:themeColor="background1"/>
                <w:sz w:val="28"/>
                <w:szCs w:val="28"/>
              </w:rPr>
              <w:t xml:space="preserve">dưới </w:t>
            </w:r>
            <w:r>
              <w:rPr>
                <w:rFonts w:ascii="Times New Roman" w:hAnsi="Times New Roman"/>
                <w:b/>
                <w:color w:val="FFFFFF" w:themeColor="background1"/>
                <w:sz w:val="28"/>
                <w:szCs w:val="28"/>
                <w:lang w:val="vi-VN"/>
              </w:rPr>
              <w:t>12</w:t>
            </w:r>
            <w:r w:rsidRPr="00D511B1">
              <w:rPr>
                <w:rFonts w:ascii="Times New Roman" w:hAnsi="Times New Roman"/>
                <w:b/>
                <w:color w:val="FFFFFF" w:themeColor="background1"/>
                <w:sz w:val="28"/>
                <w:szCs w:val="28"/>
                <w:lang w:val="vi-VN"/>
              </w:rPr>
              <w:t xml:space="preserve"> tuổi</w:t>
            </w:r>
            <w:r w:rsidR="00351819">
              <w:rPr>
                <w:rFonts w:ascii="Times New Roman" w:hAnsi="Times New Roman"/>
                <w:b/>
                <w:color w:val="FFFFFF" w:themeColor="background1"/>
                <w:sz w:val="28"/>
                <w:szCs w:val="28"/>
              </w:rPr>
              <w:t xml:space="preserve"> </w:t>
            </w:r>
          </w:p>
        </w:tc>
        <w:tc>
          <w:tcPr>
            <w:tcW w:w="2835" w:type="dxa"/>
            <w:tcBorders>
              <w:top w:val="single" w:sz="4" w:space="0" w:color="92D050"/>
              <w:left w:val="single" w:sz="4" w:space="0" w:color="92D050"/>
              <w:bottom w:val="single" w:sz="4" w:space="0" w:color="92D050"/>
              <w:right w:val="single" w:sz="4" w:space="0" w:color="92D050"/>
            </w:tcBorders>
            <w:shd w:val="clear" w:color="auto" w:fill="00B050"/>
            <w:vAlign w:val="center"/>
          </w:tcPr>
          <w:p w:rsidR="00D15589" w:rsidRPr="00D511B1" w:rsidRDefault="00D15589" w:rsidP="00D15589">
            <w:pPr>
              <w:pStyle w:val="NoSpacing"/>
              <w:jc w:val="center"/>
              <w:rPr>
                <w:rFonts w:ascii="Times New Roman" w:hAnsi="Times New Roman"/>
                <w:b/>
                <w:color w:val="FFFFFF" w:themeColor="background1"/>
                <w:sz w:val="28"/>
                <w:szCs w:val="28"/>
                <w:lang w:val="vi-VN"/>
              </w:rPr>
            </w:pPr>
            <w:r w:rsidRPr="00D511B1">
              <w:rPr>
                <w:rFonts w:ascii="Times New Roman" w:hAnsi="Times New Roman"/>
                <w:b/>
                <w:color w:val="FFFFFF" w:themeColor="background1"/>
                <w:sz w:val="28"/>
                <w:szCs w:val="28"/>
                <w:lang w:val="vi-VN"/>
              </w:rPr>
              <w:t>Trẻ em</w:t>
            </w:r>
          </w:p>
          <w:p w:rsidR="00D15589" w:rsidRPr="00D511B1" w:rsidRDefault="00D15589" w:rsidP="00D15589">
            <w:pPr>
              <w:pStyle w:val="NoSpacing"/>
              <w:jc w:val="center"/>
              <w:rPr>
                <w:rFonts w:ascii="Times New Roman" w:hAnsi="Times New Roman"/>
                <w:b/>
                <w:color w:val="FFFFFF" w:themeColor="background1"/>
                <w:sz w:val="28"/>
                <w:szCs w:val="28"/>
                <w:lang w:val="vi-VN"/>
              </w:rPr>
            </w:pPr>
            <w:r w:rsidRPr="00D942C3">
              <w:rPr>
                <w:rFonts w:ascii="Times New Roman" w:hAnsi="Times New Roman"/>
                <w:b/>
                <w:color w:val="FFFFFF" w:themeColor="background1"/>
                <w:sz w:val="26"/>
                <w:szCs w:val="26"/>
                <w:lang w:val="vi-VN"/>
              </w:rPr>
              <w:t xml:space="preserve">Từ </w:t>
            </w:r>
            <w:r>
              <w:rPr>
                <w:rFonts w:ascii="Times New Roman" w:hAnsi="Times New Roman"/>
                <w:b/>
                <w:color w:val="FFFFFF" w:themeColor="background1"/>
                <w:sz w:val="26"/>
                <w:szCs w:val="26"/>
                <w:lang w:val="vi-VN"/>
              </w:rPr>
              <w:t>2- dưới 12 tuổi (</w:t>
            </w:r>
            <w:r w:rsidRPr="00D942C3">
              <w:rPr>
                <w:rFonts w:ascii="Times New Roman" w:hAnsi="Times New Roman"/>
                <w:b/>
                <w:color w:val="FFFFFF" w:themeColor="background1"/>
                <w:sz w:val="26"/>
                <w:szCs w:val="26"/>
                <w:lang w:val="vi-VN"/>
              </w:rPr>
              <w:t xml:space="preserve"> chế độ giường riêng)</w:t>
            </w:r>
            <w:r w:rsidR="00351819" w:rsidRPr="00351819">
              <w:rPr>
                <w:rFonts w:ascii="Times New Roman" w:hAnsi="Times New Roman"/>
                <w:b/>
                <w:color w:val="FFFFFF" w:themeColor="background1"/>
                <w:sz w:val="26"/>
                <w:szCs w:val="26"/>
                <w:lang w:val="vi-VN"/>
              </w:rPr>
              <w:t xml:space="preserve"> 100%</w:t>
            </w:r>
            <w:r w:rsidRPr="00D942C3">
              <w:rPr>
                <w:rFonts w:ascii="Times New Roman" w:hAnsi="Times New Roman"/>
                <w:b/>
                <w:color w:val="FFFFFF" w:themeColor="background1"/>
                <w:sz w:val="28"/>
                <w:szCs w:val="28"/>
                <w:lang w:val="vi-VN"/>
              </w:rPr>
              <w:t xml:space="preserve"> </w:t>
            </w:r>
          </w:p>
        </w:tc>
      </w:tr>
      <w:tr w:rsidR="00D15589" w:rsidTr="00D15589">
        <w:trPr>
          <w:trHeight w:hRule="exact" w:val="676"/>
        </w:trPr>
        <w:tc>
          <w:tcPr>
            <w:tcW w:w="2263" w:type="dxa"/>
            <w:vMerge w:val="restart"/>
            <w:tcBorders>
              <w:left w:val="single" w:sz="4" w:space="0" w:color="92D050"/>
              <w:right w:val="single" w:sz="4" w:space="0" w:color="92D050"/>
            </w:tcBorders>
            <w:vAlign w:val="center"/>
          </w:tcPr>
          <w:p w:rsidR="00D15589" w:rsidRPr="000B4230" w:rsidRDefault="000B4230" w:rsidP="00D15589">
            <w:pPr>
              <w:ind w:hanging="60"/>
              <w:jc w:val="center"/>
              <w:rPr>
                <w:b/>
                <w:color w:val="FF0000"/>
                <w:sz w:val="40"/>
                <w:szCs w:val="40"/>
                <w:lang w:eastAsia="en-US"/>
              </w:rPr>
            </w:pPr>
            <w:r>
              <w:rPr>
                <w:b/>
                <w:color w:val="FF0000"/>
                <w:sz w:val="40"/>
                <w:szCs w:val="40"/>
                <w:lang w:val="en-US" w:eastAsia="en-US"/>
              </w:rPr>
              <w:t>11</w:t>
            </w:r>
            <w:r w:rsidR="0015051F" w:rsidRPr="000B4230">
              <w:rPr>
                <w:b/>
                <w:color w:val="FF0000"/>
                <w:sz w:val="40"/>
                <w:szCs w:val="40"/>
                <w:lang w:eastAsia="en-US"/>
              </w:rPr>
              <w:t>.</w:t>
            </w:r>
            <w:r>
              <w:rPr>
                <w:b/>
                <w:color w:val="FF0000"/>
                <w:sz w:val="40"/>
                <w:szCs w:val="40"/>
                <w:lang w:val="en-US" w:eastAsia="en-US"/>
              </w:rPr>
              <w:t>99</w:t>
            </w:r>
            <w:r w:rsidRPr="000B4230">
              <w:rPr>
                <w:b/>
                <w:color w:val="FF0000"/>
                <w:sz w:val="40"/>
                <w:szCs w:val="40"/>
                <w:lang w:val="en-US" w:eastAsia="en-US"/>
              </w:rPr>
              <w:t>0</w:t>
            </w:r>
            <w:r w:rsidR="00D15589" w:rsidRPr="000B4230">
              <w:rPr>
                <w:b/>
                <w:color w:val="FF0000"/>
                <w:sz w:val="40"/>
                <w:szCs w:val="40"/>
                <w:lang w:eastAsia="en-US"/>
              </w:rPr>
              <w:t>.000</w:t>
            </w:r>
          </w:p>
        </w:tc>
        <w:tc>
          <w:tcPr>
            <w:tcW w:w="3119" w:type="dxa"/>
            <w:vMerge w:val="restart"/>
            <w:tcBorders>
              <w:left w:val="single" w:sz="4" w:space="0" w:color="92D050"/>
              <w:right w:val="single" w:sz="4" w:space="0" w:color="92D050"/>
            </w:tcBorders>
            <w:vAlign w:val="center"/>
          </w:tcPr>
          <w:p w:rsidR="00D15589" w:rsidRPr="000B4230" w:rsidRDefault="000B4230" w:rsidP="00D15589">
            <w:pPr>
              <w:ind w:left="-129" w:right="-108"/>
              <w:jc w:val="center"/>
              <w:rPr>
                <w:rStyle w:val="Strong"/>
                <w:bCs w:val="0"/>
                <w:color w:val="FF0000"/>
                <w:sz w:val="40"/>
                <w:szCs w:val="40"/>
                <w:lang w:eastAsia="zh-TW"/>
              </w:rPr>
            </w:pPr>
            <w:r w:rsidRPr="000B4230">
              <w:rPr>
                <w:rStyle w:val="Strong"/>
                <w:color w:val="FF0000"/>
                <w:sz w:val="40"/>
                <w:szCs w:val="40"/>
                <w:lang w:eastAsia="zh-TW"/>
              </w:rPr>
              <w:t>26</w:t>
            </w:r>
            <w:r w:rsidR="00D15589" w:rsidRPr="000B4230">
              <w:rPr>
                <w:rStyle w:val="Strong"/>
                <w:color w:val="FF0000"/>
                <w:sz w:val="40"/>
                <w:szCs w:val="40"/>
                <w:lang w:eastAsia="zh-TW"/>
              </w:rPr>
              <w:t>.</w:t>
            </w:r>
            <w:r>
              <w:rPr>
                <w:rStyle w:val="Strong"/>
                <w:color w:val="FF0000"/>
                <w:sz w:val="40"/>
                <w:szCs w:val="40"/>
                <w:lang w:val="en-US" w:eastAsia="zh-TW"/>
              </w:rPr>
              <w:t>95</w:t>
            </w:r>
            <w:r w:rsidRPr="000B4230">
              <w:rPr>
                <w:rStyle w:val="Strong"/>
                <w:color w:val="FF0000"/>
                <w:sz w:val="40"/>
                <w:szCs w:val="40"/>
                <w:lang w:val="en-US" w:eastAsia="zh-TW"/>
              </w:rPr>
              <w:t>0</w:t>
            </w:r>
            <w:r w:rsidR="00D15589" w:rsidRPr="000B4230">
              <w:rPr>
                <w:rStyle w:val="Strong"/>
                <w:color w:val="FF0000"/>
                <w:sz w:val="40"/>
                <w:szCs w:val="40"/>
                <w:lang w:eastAsia="zh-TW"/>
              </w:rPr>
              <w:t xml:space="preserve">.000 </w:t>
            </w:r>
          </w:p>
        </w:tc>
        <w:tc>
          <w:tcPr>
            <w:tcW w:w="2835" w:type="dxa"/>
            <w:vMerge w:val="restart"/>
            <w:tcBorders>
              <w:left w:val="single" w:sz="4" w:space="0" w:color="92D050"/>
              <w:right w:val="single" w:sz="4" w:space="0" w:color="92D050"/>
            </w:tcBorders>
            <w:vAlign w:val="center"/>
          </w:tcPr>
          <w:p w:rsidR="00D15589" w:rsidRPr="000B4230" w:rsidRDefault="000B4230" w:rsidP="00D15589">
            <w:pPr>
              <w:ind w:right="-108"/>
              <w:jc w:val="center"/>
              <w:rPr>
                <w:rStyle w:val="Strong"/>
                <w:bCs w:val="0"/>
                <w:color w:val="FF0000"/>
                <w:sz w:val="40"/>
                <w:szCs w:val="40"/>
                <w:lang w:eastAsia="zh-TW"/>
              </w:rPr>
            </w:pPr>
            <w:r w:rsidRPr="000B4230">
              <w:rPr>
                <w:rStyle w:val="Strong"/>
                <w:color w:val="FF0000"/>
                <w:sz w:val="40"/>
                <w:szCs w:val="40"/>
                <w:lang w:eastAsia="zh-TW"/>
              </w:rPr>
              <w:t>30</w:t>
            </w:r>
            <w:r w:rsidR="00D15589" w:rsidRPr="000B4230">
              <w:rPr>
                <w:rStyle w:val="Strong"/>
                <w:color w:val="FF0000"/>
                <w:sz w:val="40"/>
                <w:szCs w:val="40"/>
                <w:lang w:eastAsia="zh-TW"/>
              </w:rPr>
              <w:t>.</w:t>
            </w:r>
            <w:r w:rsidRPr="000B4230">
              <w:rPr>
                <w:rStyle w:val="Strong"/>
                <w:color w:val="FF0000"/>
                <w:sz w:val="40"/>
                <w:szCs w:val="40"/>
                <w:lang w:val="en-US" w:eastAsia="zh-TW"/>
              </w:rPr>
              <w:t>500</w:t>
            </w:r>
            <w:r w:rsidR="00D15589" w:rsidRPr="000B4230">
              <w:rPr>
                <w:rStyle w:val="Strong"/>
                <w:color w:val="FF0000"/>
                <w:sz w:val="40"/>
                <w:szCs w:val="40"/>
                <w:lang w:eastAsia="zh-TW"/>
              </w:rPr>
              <w:t>.000</w:t>
            </w:r>
          </w:p>
        </w:tc>
        <w:tc>
          <w:tcPr>
            <w:tcW w:w="2835" w:type="dxa"/>
            <w:vMerge w:val="restart"/>
            <w:tcBorders>
              <w:left w:val="single" w:sz="4" w:space="0" w:color="92D050"/>
              <w:right w:val="single" w:sz="4" w:space="0" w:color="92D050"/>
            </w:tcBorders>
            <w:vAlign w:val="center"/>
          </w:tcPr>
          <w:p w:rsidR="00D15589" w:rsidRPr="000B4230" w:rsidRDefault="000B4230" w:rsidP="00D15589">
            <w:pPr>
              <w:ind w:right="-108"/>
              <w:jc w:val="center"/>
              <w:rPr>
                <w:rStyle w:val="Strong"/>
                <w:bCs w:val="0"/>
                <w:color w:val="FF0000"/>
                <w:sz w:val="40"/>
                <w:szCs w:val="40"/>
                <w:lang w:val="en-US" w:eastAsia="zh-TW"/>
              </w:rPr>
            </w:pPr>
            <w:r w:rsidRPr="000B4230">
              <w:rPr>
                <w:rStyle w:val="Strong"/>
                <w:bCs w:val="0"/>
                <w:color w:val="FF0000"/>
                <w:sz w:val="40"/>
                <w:szCs w:val="40"/>
                <w:lang w:val="en-US" w:eastAsia="zh-TW"/>
              </w:rPr>
              <w:t>35</w:t>
            </w:r>
            <w:r w:rsidR="00351819" w:rsidRPr="000B4230">
              <w:rPr>
                <w:rStyle w:val="Strong"/>
                <w:bCs w:val="0"/>
                <w:color w:val="FF0000"/>
                <w:sz w:val="40"/>
                <w:szCs w:val="40"/>
                <w:lang w:val="en-US" w:eastAsia="zh-TW"/>
              </w:rPr>
              <w:t>.888.000</w:t>
            </w:r>
          </w:p>
        </w:tc>
      </w:tr>
      <w:tr w:rsidR="00D15589" w:rsidTr="00D15589">
        <w:trPr>
          <w:trHeight w:hRule="exact" w:val="694"/>
        </w:trPr>
        <w:tc>
          <w:tcPr>
            <w:tcW w:w="2263" w:type="dxa"/>
            <w:vMerge/>
            <w:tcBorders>
              <w:left w:val="single" w:sz="4" w:space="0" w:color="92D050"/>
              <w:right w:val="single" w:sz="4" w:space="0" w:color="92D050"/>
            </w:tcBorders>
            <w:vAlign w:val="center"/>
          </w:tcPr>
          <w:p w:rsidR="00D15589" w:rsidRPr="006E6BFA" w:rsidRDefault="00D15589" w:rsidP="00D15589">
            <w:pPr>
              <w:ind w:left="-129" w:right="-108"/>
              <w:jc w:val="center"/>
              <w:rPr>
                <w:rStyle w:val="Strong"/>
                <w:color w:val="000000"/>
                <w:lang w:eastAsia="zh-TW"/>
              </w:rPr>
            </w:pPr>
          </w:p>
        </w:tc>
        <w:tc>
          <w:tcPr>
            <w:tcW w:w="3119" w:type="dxa"/>
            <w:vMerge/>
            <w:tcBorders>
              <w:left w:val="single" w:sz="4" w:space="0" w:color="92D050"/>
              <w:right w:val="single" w:sz="4" w:space="0" w:color="92D050"/>
            </w:tcBorders>
            <w:vAlign w:val="center"/>
          </w:tcPr>
          <w:p w:rsidR="00D15589" w:rsidRPr="006E6BFA" w:rsidRDefault="00D15589" w:rsidP="00D15589">
            <w:pPr>
              <w:ind w:left="-129" w:right="-108"/>
              <w:jc w:val="center"/>
              <w:rPr>
                <w:rStyle w:val="Strong"/>
                <w:color w:val="000000"/>
                <w:lang w:eastAsia="zh-TW"/>
              </w:rPr>
            </w:pPr>
          </w:p>
        </w:tc>
        <w:tc>
          <w:tcPr>
            <w:tcW w:w="2835" w:type="dxa"/>
            <w:vMerge/>
            <w:tcBorders>
              <w:left w:val="single" w:sz="4" w:space="0" w:color="92D050"/>
              <w:right w:val="single" w:sz="4" w:space="0" w:color="92D050"/>
            </w:tcBorders>
            <w:vAlign w:val="center"/>
          </w:tcPr>
          <w:p w:rsidR="00D15589" w:rsidRPr="006E6BFA" w:rsidRDefault="00D15589" w:rsidP="00D15589">
            <w:pPr>
              <w:ind w:left="-129" w:right="-108"/>
              <w:jc w:val="center"/>
              <w:rPr>
                <w:rStyle w:val="Strong"/>
                <w:color w:val="000000"/>
                <w:lang w:eastAsia="zh-TW"/>
              </w:rPr>
            </w:pPr>
          </w:p>
        </w:tc>
        <w:tc>
          <w:tcPr>
            <w:tcW w:w="2835" w:type="dxa"/>
            <w:vMerge/>
            <w:tcBorders>
              <w:left w:val="single" w:sz="4" w:space="0" w:color="92D050"/>
              <w:right w:val="single" w:sz="4" w:space="0" w:color="92D050"/>
            </w:tcBorders>
            <w:vAlign w:val="center"/>
          </w:tcPr>
          <w:p w:rsidR="00D15589" w:rsidRPr="006E6BFA" w:rsidRDefault="00D15589" w:rsidP="00D15589">
            <w:pPr>
              <w:ind w:left="-129" w:right="-108"/>
              <w:jc w:val="center"/>
              <w:rPr>
                <w:rStyle w:val="Strong"/>
                <w:color w:val="000000"/>
                <w:lang w:eastAsia="zh-TW"/>
              </w:rPr>
            </w:pPr>
          </w:p>
        </w:tc>
      </w:tr>
      <w:tr w:rsidR="00D15589" w:rsidTr="00D15589">
        <w:trPr>
          <w:trHeight w:val="763"/>
        </w:trPr>
        <w:tc>
          <w:tcPr>
            <w:tcW w:w="11052" w:type="dxa"/>
            <w:gridSpan w:val="4"/>
            <w:tcBorders>
              <w:left w:val="single" w:sz="4" w:space="0" w:color="92D050"/>
              <w:right w:val="single" w:sz="4" w:space="0" w:color="92D050"/>
            </w:tcBorders>
            <w:vAlign w:val="center"/>
          </w:tcPr>
          <w:p w:rsidR="00D15589" w:rsidRPr="000B4230" w:rsidRDefault="00D15589" w:rsidP="00D15589">
            <w:pPr>
              <w:ind w:right="-108"/>
              <w:jc w:val="center"/>
              <w:rPr>
                <w:rStyle w:val="Strong"/>
                <w:color w:val="FF0000"/>
                <w:sz w:val="40"/>
                <w:szCs w:val="40"/>
                <w:lang w:eastAsia="zh-TW"/>
              </w:rPr>
            </w:pPr>
            <w:r w:rsidRPr="000B4230">
              <w:rPr>
                <w:rStyle w:val="Strong"/>
                <w:color w:val="0070C0"/>
                <w:sz w:val="40"/>
                <w:szCs w:val="40"/>
                <w:lang w:eastAsia="zh-TW"/>
              </w:rPr>
              <w:t>Phụ thu phòng đơn : 5.500.000</w:t>
            </w:r>
          </w:p>
        </w:tc>
      </w:tr>
    </w:tbl>
    <w:p w:rsidR="007E2A2E" w:rsidRDefault="007E2A2E" w:rsidP="00EF3395">
      <w:pPr>
        <w:pStyle w:val="NoSpacing"/>
        <w:rPr>
          <w:rFonts w:ascii="Times New Roman" w:hAnsi="Times New Roman"/>
          <w:b/>
          <w:color w:val="00B050"/>
          <w:sz w:val="30"/>
          <w:lang w:val="vi-VN"/>
        </w:rPr>
      </w:pPr>
    </w:p>
    <w:p w:rsidR="007E2A2E" w:rsidRDefault="007E2A2E" w:rsidP="00EF3395">
      <w:pPr>
        <w:pStyle w:val="NoSpacing"/>
        <w:rPr>
          <w:rFonts w:ascii="Times New Roman" w:hAnsi="Times New Roman"/>
          <w:b/>
          <w:color w:val="00B050"/>
          <w:sz w:val="30"/>
          <w:lang w:val="vi-VN"/>
        </w:rPr>
      </w:pPr>
    </w:p>
    <w:p w:rsidR="008418AB" w:rsidRDefault="008418AB" w:rsidP="00EF3395">
      <w:pPr>
        <w:pStyle w:val="NoSpacing"/>
        <w:rPr>
          <w:rFonts w:ascii="Times New Roman" w:hAnsi="Times New Roman"/>
          <w:b/>
          <w:color w:val="00B050"/>
          <w:sz w:val="30"/>
          <w:lang w:val="vi-VN"/>
        </w:rPr>
      </w:pPr>
    </w:p>
    <w:tbl>
      <w:tblPr>
        <w:tblW w:w="11057" w:type="dxa"/>
        <w:tblInd w:w="-5" w:type="dxa"/>
        <w:tblLayout w:type="fixed"/>
        <w:tblLook w:val="04A0" w:firstRow="1" w:lastRow="0" w:firstColumn="1" w:lastColumn="0" w:noHBand="0" w:noVBand="1"/>
      </w:tblPr>
      <w:tblGrid>
        <w:gridCol w:w="11057"/>
      </w:tblGrid>
      <w:tr w:rsidR="007E2A2E" w:rsidTr="00CC76C7">
        <w:tc>
          <w:tcPr>
            <w:tcW w:w="11057" w:type="dxa"/>
            <w:tcBorders>
              <w:top w:val="single" w:sz="4" w:space="0" w:color="92D050"/>
              <w:left w:val="single" w:sz="4" w:space="0" w:color="92D050"/>
              <w:bottom w:val="single" w:sz="4" w:space="0" w:color="92D050"/>
              <w:right w:val="single" w:sz="4" w:space="0" w:color="92D050"/>
            </w:tcBorders>
            <w:shd w:val="clear" w:color="auto" w:fill="00B050"/>
            <w:hideMark/>
          </w:tcPr>
          <w:p w:rsidR="007E2A2E" w:rsidRDefault="007E2A2E" w:rsidP="00CC76C7">
            <w:pPr>
              <w:tabs>
                <w:tab w:val="num" w:pos="513"/>
              </w:tabs>
              <w:ind w:right="-1670"/>
              <w:rPr>
                <w:b/>
                <w:color w:val="FFFFFF" w:themeColor="background1"/>
                <w:sz w:val="28"/>
                <w:lang w:val="en-US" w:eastAsia="en-US"/>
              </w:rPr>
            </w:pPr>
            <w:r>
              <w:rPr>
                <w:b/>
                <w:color w:val="FFFFFF"/>
                <w:sz w:val="28"/>
                <w:szCs w:val="28"/>
                <w:lang w:val="en-US" w:eastAsia="en-US"/>
              </w:rPr>
              <w:t xml:space="preserve">GIÁ TOUR  </w:t>
            </w:r>
            <w:r>
              <w:rPr>
                <w:b/>
                <w:color w:val="FFFFFF" w:themeColor="background1"/>
                <w:sz w:val="28"/>
                <w:lang w:val="en-US" w:eastAsia="en-US"/>
              </w:rPr>
              <w:t>BAO GỒM</w:t>
            </w:r>
          </w:p>
        </w:tc>
      </w:tr>
      <w:tr w:rsidR="007E2A2E" w:rsidTr="00CC76C7">
        <w:trPr>
          <w:trHeight w:val="2937"/>
        </w:trPr>
        <w:tc>
          <w:tcPr>
            <w:tcW w:w="11057" w:type="dxa"/>
            <w:tcBorders>
              <w:top w:val="single" w:sz="4" w:space="0" w:color="92D050"/>
              <w:left w:val="single" w:sz="4" w:space="0" w:color="92D050"/>
              <w:bottom w:val="single" w:sz="4" w:space="0" w:color="92D050"/>
              <w:right w:val="single" w:sz="4" w:space="0" w:color="92D050"/>
            </w:tcBorders>
            <w:hideMark/>
          </w:tcPr>
          <w:p w:rsidR="007E2A2E" w:rsidRPr="001F5E74" w:rsidRDefault="007E2A2E" w:rsidP="00CC76C7">
            <w:pPr>
              <w:pStyle w:val="ListParagraph"/>
              <w:numPr>
                <w:ilvl w:val="0"/>
                <w:numId w:val="19"/>
              </w:numPr>
              <w:ind w:left="604"/>
              <w:rPr>
                <w:rFonts w:ascii="Times New Roman" w:hAnsi="Times New Roman"/>
                <w:sz w:val="26"/>
                <w:szCs w:val="26"/>
                <w:lang w:val="vi-VN"/>
              </w:rPr>
            </w:pPr>
            <w:r w:rsidRPr="001F5E74">
              <w:rPr>
                <w:rFonts w:ascii="Times New Roman" w:hAnsi="Times New Roman"/>
                <w:sz w:val="26"/>
                <w:szCs w:val="26"/>
                <w:lang w:val="vi-VN"/>
              </w:rPr>
              <w:t>Vé máy bay khứ hồi theo chương trình hãng hàng không</w:t>
            </w:r>
            <w:r>
              <w:rPr>
                <w:rFonts w:ascii="Times New Roman" w:hAnsi="Times New Roman"/>
                <w:sz w:val="26"/>
                <w:szCs w:val="26"/>
              </w:rPr>
              <w:t xml:space="preserve"> Japan Airline</w:t>
            </w:r>
            <w:r w:rsidR="007660AE">
              <w:rPr>
                <w:rFonts w:ascii="Times New Roman" w:hAnsi="Times New Roman"/>
                <w:sz w:val="26"/>
                <w:szCs w:val="26"/>
              </w:rPr>
              <w:t>s</w:t>
            </w:r>
            <w:r w:rsidRPr="001F5E74">
              <w:rPr>
                <w:rFonts w:ascii="Times New Roman" w:hAnsi="Times New Roman"/>
                <w:sz w:val="26"/>
                <w:szCs w:val="26"/>
                <w:lang w:val="vi-VN"/>
              </w:rPr>
              <w:t xml:space="preserve">. </w:t>
            </w:r>
          </w:p>
          <w:p w:rsidR="007E2A2E" w:rsidRPr="006A051F" w:rsidRDefault="007E2A2E" w:rsidP="00CC76C7">
            <w:pPr>
              <w:pStyle w:val="ListParagraph"/>
              <w:numPr>
                <w:ilvl w:val="0"/>
                <w:numId w:val="19"/>
              </w:numPr>
              <w:ind w:left="604"/>
              <w:rPr>
                <w:rFonts w:ascii="Times New Roman" w:hAnsi="Times New Roman"/>
                <w:sz w:val="26"/>
                <w:szCs w:val="26"/>
              </w:rPr>
            </w:pPr>
            <w:proofErr w:type="gramStart"/>
            <w:r w:rsidRPr="006A051F">
              <w:rPr>
                <w:rFonts w:ascii="Times New Roman" w:hAnsi="Times New Roman"/>
                <w:sz w:val="26"/>
                <w:szCs w:val="26"/>
              </w:rPr>
              <w:t>Khách sạn 3 sao (phòng 2 hoặc 3 người).</w:t>
            </w:r>
            <w:proofErr w:type="gramEnd"/>
            <w:r w:rsidRPr="006A051F">
              <w:rPr>
                <w:rFonts w:ascii="Times New Roman" w:hAnsi="Times New Roman"/>
                <w:sz w:val="26"/>
                <w:szCs w:val="26"/>
              </w:rPr>
              <w:t xml:space="preserve"> </w:t>
            </w:r>
          </w:p>
          <w:p w:rsidR="007E2A2E" w:rsidRPr="006A051F" w:rsidRDefault="007E2A2E" w:rsidP="00CC76C7">
            <w:pPr>
              <w:pStyle w:val="ListParagraph"/>
              <w:numPr>
                <w:ilvl w:val="0"/>
                <w:numId w:val="19"/>
              </w:numPr>
              <w:ind w:left="604"/>
              <w:rPr>
                <w:rFonts w:ascii="Times New Roman" w:hAnsi="Times New Roman"/>
                <w:sz w:val="26"/>
                <w:szCs w:val="26"/>
              </w:rPr>
            </w:pPr>
            <w:proofErr w:type="gramStart"/>
            <w:r w:rsidRPr="006A051F">
              <w:rPr>
                <w:rFonts w:ascii="Times New Roman" w:hAnsi="Times New Roman"/>
                <w:sz w:val="26"/>
                <w:szCs w:val="26"/>
              </w:rPr>
              <w:t>Visa nhập cảnh Nhật Bản.</w:t>
            </w:r>
            <w:proofErr w:type="gramEnd"/>
          </w:p>
          <w:p w:rsidR="007E2A2E" w:rsidRPr="006A051F" w:rsidRDefault="007E2A2E" w:rsidP="00CC76C7">
            <w:pPr>
              <w:pStyle w:val="ListParagraph"/>
              <w:numPr>
                <w:ilvl w:val="0"/>
                <w:numId w:val="19"/>
              </w:numPr>
              <w:ind w:left="604"/>
              <w:rPr>
                <w:rFonts w:ascii="Times New Roman" w:hAnsi="Times New Roman"/>
                <w:sz w:val="26"/>
                <w:szCs w:val="26"/>
              </w:rPr>
            </w:pPr>
            <w:r w:rsidRPr="006A051F">
              <w:rPr>
                <w:rFonts w:ascii="Times New Roman" w:hAnsi="Times New Roman"/>
                <w:sz w:val="26"/>
                <w:szCs w:val="26"/>
              </w:rPr>
              <w:t xml:space="preserve">Các bữa ăn </w:t>
            </w:r>
            <w:proofErr w:type="gramStart"/>
            <w:r w:rsidRPr="006A051F">
              <w:rPr>
                <w:rFonts w:ascii="Times New Roman" w:hAnsi="Times New Roman"/>
                <w:sz w:val="26"/>
                <w:szCs w:val="26"/>
              </w:rPr>
              <w:t>theo</w:t>
            </w:r>
            <w:proofErr w:type="gramEnd"/>
            <w:r w:rsidRPr="006A051F">
              <w:rPr>
                <w:rFonts w:ascii="Times New Roman" w:hAnsi="Times New Roman"/>
                <w:sz w:val="26"/>
                <w:szCs w:val="26"/>
              </w:rPr>
              <w:t xml:space="preserve"> chương trình.</w:t>
            </w:r>
            <w:r w:rsidR="00F27A98">
              <w:rPr>
                <w:rFonts w:ascii="Times New Roman" w:hAnsi="Times New Roman"/>
                <w:sz w:val="26"/>
                <w:szCs w:val="26"/>
                <w:lang w:val="vi-VN"/>
              </w:rPr>
              <w:t xml:space="preserve"> </w:t>
            </w:r>
          </w:p>
          <w:p w:rsidR="007E2A2E" w:rsidRPr="006A051F" w:rsidRDefault="007E2A2E" w:rsidP="00CC76C7">
            <w:pPr>
              <w:pStyle w:val="ListParagraph"/>
              <w:numPr>
                <w:ilvl w:val="0"/>
                <w:numId w:val="19"/>
              </w:numPr>
              <w:ind w:left="604"/>
              <w:rPr>
                <w:rFonts w:ascii="Times New Roman" w:hAnsi="Times New Roman"/>
                <w:sz w:val="26"/>
                <w:szCs w:val="26"/>
              </w:rPr>
            </w:pPr>
            <w:proofErr w:type="gramStart"/>
            <w:r w:rsidRPr="006A051F">
              <w:rPr>
                <w:rFonts w:ascii="Times New Roman" w:hAnsi="Times New Roman"/>
                <w:sz w:val="26"/>
                <w:szCs w:val="26"/>
              </w:rPr>
              <w:t>Phí tham quan vào cổng 1 lần.</w:t>
            </w:r>
            <w:proofErr w:type="gramEnd"/>
          </w:p>
          <w:p w:rsidR="007E2A2E" w:rsidRPr="006A051F" w:rsidRDefault="007E2A2E" w:rsidP="00CC76C7">
            <w:pPr>
              <w:pStyle w:val="ListParagraph"/>
              <w:numPr>
                <w:ilvl w:val="0"/>
                <w:numId w:val="19"/>
              </w:numPr>
              <w:ind w:left="604"/>
              <w:rPr>
                <w:rFonts w:ascii="Times New Roman" w:hAnsi="Times New Roman"/>
                <w:sz w:val="26"/>
                <w:szCs w:val="26"/>
              </w:rPr>
            </w:pPr>
            <w:proofErr w:type="gramStart"/>
            <w:r w:rsidRPr="006A051F">
              <w:rPr>
                <w:rFonts w:ascii="Times New Roman" w:hAnsi="Times New Roman"/>
                <w:sz w:val="26"/>
                <w:szCs w:val="26"/>
              </w:rPr>
              <w:t>Xe máy lạnh đưa đón tham quan suốt tuyến.</w:t>
            </w:r>
            <w:proofErr w:type="gramEnd"/>
          </w:p>
          <w:p w:rsidR="007E2A2E" w:rsidRPr="006A051F" w:rsidRDefault="007E2A2E" w:rsidP="00CC76C7">
            <w:pPr>
              <w:pStyle w:val="ListParagraph"/>
              <w:numPr>
                <w:ilvl w:val="0"/>
                <w:numId w:val="19"/>
              </w:numPr>
              <w:ind w:left="604"/>
              <w:rPr>
                <w:rFonts w:ascii="Times New Roman" w:hAnsi="Times New Roman"/>
                <w:color w:val="FF0000"/>
                <w:sz w:val="26"/>
                <w:szCs w:val="26"/>
              </w:rPr>
            </w:pPr>
            <w:proofErr w:type="gramStart"/>
            <w:r w:rsidRPr="006A051F">
              <w:rPr>
                <w:rFonts w:ascii="Times New Roman" w:hAnsi="Times New Roman"/>
                <w:sz w:val="26"/>
                <w:szCs w:val="26"/>
              </w:rPr>
              <w:t xml:space="preserve">Bảo hiểm du lịch toàn cầu trị giá </w:t>
            </w:r>
            <w:r w:rsidRPr="006A051F">
              <w:rPr>
                <w:rFonts w:ascii="Times New Roman" w:hAnsi="Times New Roman"/>
                <w:color w:val="FF0000"/>
                <w:sz w:val="26"/>
                <w:szCs w:val="26"/>
              </w:rPr>
              <w:t>200.000.000 VNĐ/khách/Trường hợp.</w:t>
            </w:r>
            <w:proofErr w:type="gramEnd"/>
          </w:p>
          <w:p w:rsidR="007E2A2E" w:rsidRPr="00C22CE3" w:rsidRDefault="007E2A2E" w:rsidP="00CC76C7">
            <w:pPr>
              <w:pStyle w:val="ListParagraph"/>
              <w:numPr>
                <w:ilvl w:val="0"/>
                <w:numId w:val="19"/>
              </w:numPr>
              <w:ind w:left="604"/>
              <w:rPr>
                <w:sz w:val="24"/>
                <w:szCs w:val="24"/>
                <w:lang w:val="vi-VN"/>
              </w:rPr>
            </w:pPr>
            <w:r w:rsidRPr="006A051F">
              <w:rPr>
                <w:rFonts w:ascii="Times New Roman" w:hAnsi="Times New Roman"/>
                <w:sz w:val="26"/>
                <w:szCs w:val="26"/>
              </w:rPr>
              <w:t xml:space="preserve">Hướng dẫn viên </w:t>
            </w:r>
            <w:proofErr w:type="gramStart"/>
            <w:r w:rsidRPr="006A051F">
              <w:rPr>
                <w:rFonts w:ascii="Times New Roman" w:hAnsi="Times New Roman"/>
                <w:sz w:val="26"/>
                <w:szCs w:val="26"/>
              </w:rPr>
              <w:t>theo</w:t>
            </w:r>
            <w:proofErr w:type="gramEnd"/>
            <w:r w:rsidRPr="006A051F">
              <w:rPr>
                <w:rFonts w:ascii="Times New Roman" w:hAnsi="Times New Roman"/>
                <w:sz w:val="26"/>
                <w:szCs w:val="26"/>
              </w:rPr>
              <w:t xml:space="preserve"> suốt tuyến từ Việt Nam.</w:t>
            </w:r>
            <w:r w:rsidRPr="006A051F">
              <w:rPr>
                <w:rFonts w:ascii="Times New Roman" w:hAnsi="Times New Roman"/>
                <w:sz w:val="26"/>
                <w:szCs w:val="26"/>
                <w:lang w:val="vi-VN"/>
              </w:rPr>
              <w:t xml:space="preserve"> </w:t>
            </w:r>
          </w:p>
        </w:tc>
      </w:tr>
      <w:tr w:rsidR="007E2A2E" w:rsidTr="00CC76C7">
        <w:tc>
          <w:tcPr>
            <w:tcW w:w="11057" w:type="dxa"/>
            <w:tcBorders>
              <w:top w:val="single" w:sz="4" w:space="0" w:color="92D050"/>
              <w:left w:val="single" w:sz="4" w:space="0" w:color="92D050"/>
              <w:bottom w:val="single" w:sz="4" w:space="0" w:color="92D050"/>
              <w:right w:val="single" w:sz="4" w:space="0" w:color="92D050"/>
            </w:tcBorders>
            <w:shd w:val="clear" w:color="auto" w:fill="00B050"/>
            <w:hideMark/>
          </w:tcPr>
          <w:p w:rsidR="007E2A2E" w:rsidRPr="004729BF" w:rsidRDefault="007E2A2E" w:rsidP="00CC76C7">
            <w:pPr>
              <w:ind w:right="630"/>
              <w:rPr>
                <w:b/>
                <w:color w:val="FFFFFF"/>
                <w:szCs w:val="28"/>
                <w:lang w:val="pt-BR" w:eastAsia="en-US"/>
              </w:rPr>
            </w:pPr>
            <w:r w:rsidRPr="004729BF">
              <w:rPr>
                <w:b/>
                <w:color w:val="FFFFFF"/>
                <w:sz w:val="28"/>
                <w:szCs w:val="28"/>
                <w:lang w:val="pt-BR" w:eastAsia="en-US"/>
              </w:rPr>
              <w:t xml:space="preserve">  GIÁ TOUR KHÔNG BAO GỒM</w:t>
            </w:r>
          </w:p>
        </w:tc>
      </w:tr>
      <w:tr w:rsidR="007E2A2E" w:rsidTr="00CC76C7">
        <w:trPr>
          <w:trHeight w:val="1907"/>
        </w:trPr>
        <w:tc>
          <w:tcPr>
            <w:tcW w:w="11057" w:type="dxa"/>
            <w:tcBorders>
              <w:top w:val="single" w:sz="4" w:space="0" w:color="92D050"/>
              <w:left w:val="single" w:sz="4" w:space="0" w:color="92D050"/>
              <w:bottom w:val="single" w:sz="4" w:space="0" w:color="92D050"/>
              <w:right w:val="single" w:sz="4" w:space="0" w:color="92D050"/>
            </w:tcBorders>
            <w:hideMark/>
          </w:tcPr>
          <w:p w:rsidR="007E2A2E" w:rsidRPr="00846F04" w:rsidRDefault="007E2A2E" w:rsidP="00CC76C7">
            <w:pPr>
              <w:pStyle w:val="ListParagraph"/>
              <w:numPr>
                <w:ilvl w:val="0"/>
                <w:numId w:val="20"/>
              </w:numPr>
              <w:ind w:left="604"/>
              <w:rPr>
                <w:rFonts w:ascii="Times New Roman" w:hAnsi="Times New Roman"/>
                <w:sz w:val="26"/>
                <w:szCs w:val="26"/>
                <w:lang w:val="vi-VN"/>
              </w:rPr>
            </w:pPr>
            <w:r w:rsidRPr="00846F04">
              <w:rPr>
                <w:rFonts w:ascii="Times New Roman" w:hAnsi="Times New Roman"/>
                <w:sz w:val="26"/>
                <w:szCs w:val="26"/>
                <w:lang w:val="vi-VN"/>
              </w:rPr>
              <w:t xml:space="preserve">Hộ chiếu còn thời hạn </w:t>
            </w:r>
            <w:r w:rsidRPr="00846F04">
              <w:rPr>
                <w:rFonts w:ascii="Times New Roman" w:hAnsi="Times New Roman"/>
                <w:color w:val="FF0000"/>
                <w:sz w:val="26"/>
                <w:szCs w:val="26"/>
                <w:lang w:val="vi-VN"/>
              </w:rPr>
              <w:t>trên 6 tháng</w:t>
            </w:r>
          </w:p>
          <w:p w:rsidR="007E2A2E" w:rsidRPr="001F5E74" w:rsidRDefault="007E2A2E" w:rsidP="00CC76C7">
            <w:pPr>
              <w:pStyle w:val="ListParagraph"/>
              <w:numPr>
                <w:ilvl w:val="0"/>
                <w:numId w:val="20"/>
              </w:numPr>
              <w:ind w:left="604"/>
              <w:rPr>
                <w:rFonts w:ascii="Times New Roman" w:hAnsi="Times New Roman"/>
                <w:sz w:val="26"/>
                <w:szCs w:val="26"/>
              </w:rPr>
            </w:pPr>
            <w:r w:rsidRPr="001F5E74">
              <w:rPr>
                <w:rFonts w:ascii="Times New Roman" w:hAnsi="Times New Roman"/>
                <w:sz w:val="26"/>
                <w:szCs w:val="26"/>
              </w:rPr>
              <w:t>Phụ thu phòng đơn( dành cho khách yêu cầu ở phòng đơn)</w:t>
            </w:r>
          </w:p>
          <w:p w:rsidR="007E2A2E" w:rsidRPr="001F5E74" w:rsidRDefault="007E2A2E" w:rsidP="00CC76C7">
            <w:pPr>
              <w:pStyle w:val="ListParagraph"/>
              <w:numPr>
                <w:ilvl w:val="0"/>
                <w:numId w:val="20"/>
              </w:numPr>
              <w:ind w:left="604"/>
              <w:rPr>
                <w:rFonts w:ascii="Times New Roman" w:hAnsi="Times New Roman"/>
                <w:sz w:val="26"/>
                <w:szCs w:val="26"/>
              </w:rPr>
            </w:pPr>
            <w:proofErr w:type="gramStart"/>
            <w:r w:rsidRPr="001F5E74">
              <w:rPr>
                <w:rFonts w:ascii="Times New Roman" w:hAnsi="Times New Roman"/>
                <w:sz w:val="26"/>
                <w:szCs w:val="26"/>
              </w:rPr>
              <w:t>Chi phí cá nhân: nước uống, giặt ủi, hành lý quá cước, điện thoại, chụp hình…</w:t>
            </w:r>
            <w:proofErr w:type="gramEnd"/>
          </w:p>
          <w:p w:rsidR="007E2A2E" w:rsidRPr="001F5E74" w:rsidRDefault="007E2A2E" w:rsidP="00CC76C7">
            <w:pPr>
              <w:pStyle w:val="ListParagraph"/>
              <w:numPr>
                <w:ilvl w:val="0"/>
                <w:numId w:val="20"/>
              </w:numPr>
              <w:ind w:left="604"/>
              <w:rPr>
                <w:rFonts w:ascii="Times New Roman" w:hAnsi="Times New Roman"/>
                <w:sz w:val="26"/>
                <w:szCs w:val="26"/>
              </w:rPr>
            </w:pPr>
            <w:r w:rsidRPr="001F5E74">
              <w:rPr>
                <w:rFonts w:ascii="Times New Roman" w:hAnsi="Times New Roman"/>
                <w:sz w:val="26"/>
                <w:szCs w:val="26"/>
              </w:rPr>
              <w:t xml:space="preserve">Tip cho hướng dẫn viên và tài xế </w:t>
            </w:r>
            <w:r>
              <w:rPr>
                <w:rFonts w:ascii="Times New Roman" w:hAnsi="Times New Roman"/>
                <w:color w:val="FF0000"/>
                <w:sz w:val="26"/>
                <w:szCs w:val="26"/>
              </w:rPr>
              <w:t>(7USD</w:t>
            </w:r>
            <w:r w:rsidRPr="001F5E74">
              <w:rPr>
                <w:rFonts w:ascii="Times New Roman" w:hAnsi="Times New Roman"/>
                <w:color w:val="FF0000"/>
                <w:sz w:val="26"/>
                <w:szCs w:val="26"/>
              </w:rPr>
              <w:t>/khách/ngày x 4 ngày)</w:t>
            </w:r>
          </w:p>
          <w:p w:rsidR="007E2A2E" w:rsidRPr="00C75C29" w:rsidRDefault="007E2A2E" w:rsidP="00CC76C7">
            <w:pPr>
              <w:pStyle w:val="ListParagraph"/>
              <w:numPr>
                <w:ilvl w:val="0"/>
                <w:numId w:val="20"/>
              </w:numPr>
              <w:ind w:left="604"/>
              <w:rPr>
                <w:lang w:val="vi-VN"/>
              </w:rPr>
            </w:pPr>
            <w:proofErr w:type="gramStart"/>
            <w:r w:rsidRPr="001F5E74">
              <w:rPr>
                <w:rFonts w:ascii="Times New Roman" w:hAnsi="Times New Roman"/>
                <w:sz w:val="26"/>
                <w:szCs w:val="26"/>
              </w:rPr>
              <w:t>Các chi phí khác không nằm trong mục bao gồm.</w:t>
            </w:r>
            <w:proofErr w:type="gramEnd"/>
          </w:p>
        </w:tc>
      </w:tr>
      <w:tr w:rsidR="007E2A2E" w:rsidTr="00CC76C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B050"/>
            <w:hideMark/>
          </w:tcPr>
          <w:p w:rsidR="007E2A2E" w:rsidRPr="00B96F50" w:rsidRDefault="007E2A2E" w:rsidP="00CC76C7">
            <w:pPr>
              <w:jc w:val="center"/>
              <w:rPr>
                <w:b/>
                <w:bCs/>
                <w:color w:val="FFFFFF" w:themeColor="background1"/>
                <w:sz w:val="28"/>
                <w:szCs w:val="28"/>
                <w:lang w:eastAsia="en-US"/>
              </w:rPr>
            </w:pPr>
            <w:r w:rsidRPr="00B96F50">
              <w:rPr>
                <w:b/>
                <w:bCs/>
                <w:color w:val="FFFFFF" w:themeColor="background1"/>
                <w:sz w:val="28"/>
                <w:szCs w:val="28"/>
                <w:lang w:eastAsia="en-US"/>
              </w:rPr>
              <w:t>QUY ĐỊNH VÉ TRẺ EM</w:t>
            </w:r>
          </w:p>
        </w:tc>
      </w:tr>
      <w:tr w:rsidR="007E2A2E" w:rsidTr="00CC76C7">
        <w:trPr>
          <w:trHeight w:val="360"/>
        </w:trPr>
        <w:tc>
          <w:tcPr>
            <w:tcW w:w="11057" w:type="dxa"/>
            <w:tcBorders>
              <w:top w:val="single" w:sz="4" w:space="0" w:color="92D050"/>
              <w:left w:val="single" w:sz="4" w:space="0" w:color="92D050"/>
              <w:bottom w:val="single" w:sz="4" w:space="0" w:color="92D050"/>
              <w:right w:val="single" w:sz="4" w:space="0" w:color="92D050"/>
            </w:tcBorders>
            <w:hideMark/>
          </w:tcPr>
          <w:p w:rsidR="007E2A2E" w:rsidRPr="00846F04" w:rsidRDefault="007E2A2E" w:rsidP="00CC76C7">
            <w:pPr>
              <w:pStyle w:val="ListParagraph"/>
              <w:numPr>
                <w:ilvl w:val="0"/>
                <w:numId w:val="21"/>
              </w:numPr>
              <w:ind w:left="604"/>
              <w:rPr>
                <w:rFonts w:ascii="Times New Roman" w:hAnsi="Times New Roman"/>
                <w:sz w:val="26"/>
                <w:szCs w:val="26"/>
              </w:rPr>
            </w:pPr>
            <w:r w:rsidRPr="00846F04">
              <w:rPr>
                <w:rFonts w:ascii="Times New Roman" w:hAnsi="Times New Roman"/>
                <w:sz w:val="26"/>
                <w:szCs w:val="26"/>
              </w:rPr>
              <w:t>Trẻ em dưới 2 tuổi: 30% giá tour người lớn</w:t>
            </w:r>
          </w:p>
          <w:p w:rsidR="007E2A2E" w:rsidRPr="00846F04" w:rsidRDefault="007E2A2E" w:rsidP="00CC76C7">
            <w:pPr>
              <w:pStyle w:val="ListParagraph"/>
              <w:numPr>
                <w:ilvl w:val="0"/>
                <w:numId w:val="21"/>
              </w:numPr>
              <w:ind w:left="604"/>
              <w:rPr>
                <w:rFonts w:ascii="Times New Roman" w:hAnsi="Times New Roman"/>
                <w:sz w:val="26"/>
                <w:szCs w:val="26"/>
              </w:rPr>
            </w:pPr>
            <w:r w:rsidRPr="00846F04">
              <w:rPr>
                <w:rFonts w:ascii="Times New Roman" w:hAnsi="Times New Roman"/>
                <w:sz w:val="26"/>
                <w:szCs w:val="26"/>
              </w:rPr>
              <w:t>Trẻ em từ 2 tuổi đến dưới 6 tuổ</w:t>
            </w:r>
            <w:r>
              <w:rPr>
                <w:rFonts w:ascii="Times New Roman" w:hAnsi="Times New Roman"/>
                <w:sz w:val="26"/>
                <w:szCs w:val="26"/>
              </w:rPr>
              <w:t>i: 75</w:t>
            </w:r>
            <w:r w:rsidRPr="00846F04">
              <w:rPr>
                <w:rFonts w:ascii="Times New Roman" w:hAnsi="Times New Roman"/>
                <w:sz w:val="26"/>
                <w:szCs w:val="26"/>
              </w:rPr>
              <w:t>% giá tour người lớn (Không có chế độ giường riêng)</w:t>
            </w:r>
          </w:p>
          <w:p w:rsidR="007E2A2E" w:rsidRPr="00846F04" w:rsidRDefault="007E2A2E" w:rsidP="00CC76C7">
            <w:pPr>
              <w:pStyle w:val="ListParagraph"/>
              <w:numPr>
                <w:ilvl w:val="0"/>
                <w:numId w:val="21"/>
              </w:numPr>
              <w:ind w:left="604"/>
              <w:rPr>
                <w:rFonts w:ascii="Times New Roman" w:hAnsi="Times New Roman"/>
                <w:sz w:val="26"/>
                <w:szCs w:val="26"/>
              </w:rPr>
            </w:pPr>
            <w:r w:rsidRPr="00846F04">
              <w:rPr>
                <w:rFonts w:ascii="Times New Roman" w:hAnsi="Times New Roman"/>
                <w:sz w:val="26"/>
                <w:szCs w:val="26"/>
              </w:rPr>
              <w:t>Trẻ em từ 6 đến dưới 12 tuổ</w:t>
            </w:r>
            <w:r>
              <w:rPr>
                <w:rFonts w:ascii="Times New Roman" w:hAnsi="Times New Roman"/>
                <w:sz w:val="26"/>
                <w:szCs w:val="26"/>
              </w:rPr>
              <w:t>i: 85</w:t>
            </w:r>
            <w:r w:rsidRPr="00846F04">
              <w:rPr>
                <w:rFonts w:ascii="Times New Roman" w:hAnsi="Times New Roman"/>
                <w:sz w:val="26"/>
                <w:szCs w:val="26"/>
              </w:rPr>
              <w:t>% giá tour người lớn (Không có chế độ giường riêng)</w:t>
            </w:r>
          </w:p>
          <w:p w:rsidR="007E2A2E" w:rsidRPr="00846F04" w:rsidRDefault="007E2A2E" w:rsidP="00CC76C7">
            <w:pPr>
              <w:pStyle w:val="ListParagraph"/>
              <w:numPr>
                <w:ilvl w:val="0"/>
                <w:numId w:val="21"/>
              </w:numPr>
              <w:ind w:left="604"/>
              <w:rPr>
                <w:rFonts w:ascii="Times New Roman" w:hAnsi="Times New Roman"/>
                <w:sz w:val="26"/>
                <w:szCs w:val="26"/>
              </w:rPr>
            </w:pPr>
            <w:r w:rsidRPr="00846F04">
              <w:rPr>
                <w:rFonts w:ascii="Times New Roman" w:hAnsi="Times New Roman"/>
                <w:sz w:val="26"/>
                <w:szCs w:val="26"/>
              </w:rPr>
              <w:t>Trẻ em từ 2 tuổi đến dưới 12 tuổ</w:t>
            </w:r>
            <w:r>
              <w:rPr>
                <w:rFonts w:ascii="Times New Roman" w:hAnsi="Times New Roman"/>
                <w:sz w:val="26"/>
                <w:szCs w:val="26"/>
              </w:rPr>
              <w:t>i : 100</w:t>
            </w:r>
            <w:r w:rsidRPr="00846F04">
              <w:rPr>
                <w:rFonts w:ascii="Times New Roman" w:hAnsi="Times New Roman"/>
                <w:sz w:val="26"/>
                <w:szCs w:val="26"/>
              </w:rPr>
              <w:t>% giá tour người lớn (Có chế độ giường riêng)</w:t>
            </w:r>
          </w:p>
          <w:p w:rsidR="007E2A2E" w:rsidRPr="005D3425" w:rsidRDefault="007E2A2E" w:rsidP="00CC76C7">
            <w:pPr>
              <w:pStyle w:val="ListParagraph"/>
              <w:numPr>
                <w:ilvl w:val="0"/>
                <w:numId w:val="21"/>
              </w:numPr>
              <w:ind w:left="604"/>
            </w:pPr>
            <w:r w:rsidRPr="00846F04">
              <w:rPr>
                <w:rFonts w:ascii="Times New Roman" w:hAnsi="Times New Roman"/>
                <w:sz w:val="26"/>
                <w:szCs w:val="26"/>
              </w:rPr>
              <w:t>Trẻ em từ 12 tuổi trở lên: 100% giá tour người lớn.</w:t>
            </w:r>
          </w:p>
        </w:tc>
      </w:tr>
      <w:tr w:rsidR="007E2A2E" w:rsidTr="00CC76C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B050"/>
            <w:hideMark/>
          </w:tcPr>
          <w:p w:rsidR="007E2A2E" w:rsidRPr="004729BF" w:rsidRDefault="007E2A2E" w:rsidP="00CC76C7">
            <w:pPr>
              <w:ind w:right="630"/>
              <w:jc w:val="center"/>
              <w:rPr>
                <w:b/>
                <w:color w:val="FFFFFF"/>
                <w:sz w:val="28"/>
                <w:szCs w:val="28"/>
                <w:lang w:eastAsia="en-US"/>
              </w:rPr>
            </w:pPr>
            <w:r>
              <w:rPr>
                <w:b/>
                <w:bCs/>
                <w:color w:val="FFFFFF" w:themeColor="background1"/>
                <w:sz w:val="28"/>
                <w:szCs w:val="28"/>
                <w:lang w:eastAsia="en-US"/>
              </w:rPr>
              <w:t>QUY ĐỊNH MUA TOUR VÀ THANH TOÁN</w:t>
            </w:r>
          </w:p>
        </w:tc>
      </w:tr>
      <w:tr w:rsidR="007E2A2E" w:rsidTr="00CC76C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FFFFFF" w:themeFill="background1"/>
          </w:tcPr>
          <w:p w:rsidR="007E2A2E" w:rsidRPr="00846F04" w:rsidRDefault="007E2A2E" w:rsidP="00CC76C7">
            <w:pPr>
              <w:pStyle w:val="ListParagraph"/>
              <w:numPr>
                <w:ilvl w:val="0"/>
                <w:numId w:val="22"/>
              </w:numPr>
              <w:ind w:left="604"/>
              <w:rPr>
                <w:rFonts w:ascii="Times New Roman" w:hAnsi="Times New Roman"/>
                <w:sz w:val="26"/>
                <w:szCs w:val="26"/>
              </w:rPr>
            </w:pPr>
            <w:r w:rsidRPr="00846F04">
              <w:rPr>
                <w:rFonts w:ascii="Times New Roman" w:hAnsi="Times New Roman"/>
                <w:b/>
                <w:sz w:val="26"/>
                <w:szCs w:val="26"/>
              </w:rPr>
              <w:t>Đợt 1:</w:t>
            </w:r>
            <w:r w:rsidRPr="00846F04">
              <w:rPr>
                <w:rFonts w:ascii="Times New Roman" w:hAnsi="Times New Roman"/>
                <w:sz w:val="26"/>
                <w:szCs w:val="26"/>
              </w:rPr>
              <w:t xml:space="preserve"> Đặt cọc 30% để giữ dịch vụ và xe ngay khi kí hợp đồng </w:t>
            </w:r>
          </w:p>
          <w:p w:rsidR="007E2A2E" w:rsidRPr="00846F04" w:rsidRDefault="007E2A2E" w:rsidP="00CC76C7">
            <w:pPr>
              <w:pStyle w:val="ListParagraph"/>
              <w:numPr>
                <w:ilvl w:val="0"/>
                <w:numId w:val="22"/>
              </w:numPr>
              <w:ind w:left="604"/>
              <w:rPr>
                <w:rFonts w:ascii="Times New Roman" w:hAnsi="Times New Roman"/>
                <w:sz w:val="26"/>
                <w:szCs w:val="26"/>
              </w:rPr>
            </w:pPr>
            <w:r w:rsidRPr="00846F04">
              <w:rPr>
                <w:rFonts w:ascii="Times New Roman" w:hAnsi="Times New Roman"/>
                <w:b/>
                <w:sz w:val="26"/>
                <w:szCs w:val="26"/>
              </w:rPr>
              <w:t>Đợt 2:</w:t>
            </w:r>
            <w:r w:rsidRPr="00846F04">
              <w:rPr>
                <w:rFonts w:ascii="Times New Roman" w:hAnsi="Times New Roman"/>
                <w:sz w:val="26"/>
                <w:szCs w:val="26"/>
              </w:rPr>
              <w:t xml:space="preserve"> 50% Thanh toán số tiền khi có visa (Không tính thứ bảy</w:t>
            </w:r>
            <w:proofErr w:type="gramStart"/>
            <w:r w:rsidRPr="00846F04">
              <w:rPr>
                <w:rFonts w:ascii="Times New Roman" w:hAnsi="Times New Roman"/>
                <w:sz w:val="26"/>
                <w:szCs w:val="26"/>
              </w:rPr>
              <w:t>,chủ</w:t>
            </w:r>
            <w:proofErr w:type="gramEnd"/>
            <w:r w:rsidRPr="00846F04">
              <w:rPr>
                <w:rFonts w:ascii="Times New Roman" w:hAnsi="Times New Roman"/>
                <w:sz w:val="26"/>
                <w:szCs w:val="26"/>
              </w:rPr>
              <w:t xml:space="preserve"> nhật).</w:t>
            </w:r>
          </w:p>
          <w:p w:rsidR="007E2A2E" w:rsidRPr="005D3425" w:rsidRDefault="007E2A2E" w:rsidP="00CC76C7">
            <w:pPr>
              <w:pStyle w:val="ListParagraph"/>
              <w:numPr>
                <w:ilvl w:val="0"/>
                <w:numId w:val="22"/>
              </w:numPr>
              <w:ind w:left="604"/>
            </w:pPr>
            <w:r w:rsidRPr="00846F04">
              <w:rPr>
                <w:rFonts w:ascii="Times New Roman" w:hAnsi="Times New Roman"/>
                <w:b/>
                <w:sz w:val="26"/>
                <w:szCs w:val="26"/>
              </w:rPr>
              <w:t>Đợt 3:</w:t>
            </w:r>
            <w:r w:rsidRPr="00846F04">
              <w:rPr>
                <w:rFonts w:ascii="Times New Roman" w:hAnsi="Times New Roman"/>
                <w:sz w:val="26"/>
                <w:szCs w:val="26"/>
              </w:rPr>
              <w:t xml:space="preserve"> 20% Thanh toán số tiền tour còn lại trước ngày khởi hành ít nhấ</w:t>
            </w:r>
            <w:r>
              <w:rPr>
                <w:rFonts w:ascii="Times New Roman" w:hAnsi="Times New Roman"/>
                <w:sz w:val="26"/>
                <w:szCs w:val="26"/>
              </w:rPr>
              <w:t>t 10</w:t>
            </w:r>
            <w:r w:rsidRPr="00846F04">
              <w:rPr>
                <w:rFonts w:ascii="Times New Roman" w:hAnsi="Times New Roman"/>
                <w:sz w:val="26"/>
                <w:szCs w:val="26"/>
              </w:rPr>
              <w:t xml:space="preserve"> ngày (Không tính thứ bảy</w:t>
            </w:r>
            <w:proofErr w:type="gramStart"/>
            <w:r w:rsidRPr="00846F04">
              <w:rPr>
                <w:rFonts w:ascii="Times New Roman" w:hAnsi="Times New Roman"/>
                <w:sz w:val="26"/>
                <w:szCs w:val="26"/>
              </w:rPr>
              <w:t>,chủ</w:t>
            </w:r>
            <w:proofErr w:type="gramEnd"/>
            <w:r w:rsidRPr="00846F04">
              <w:rPr>
                <w:rFonts w:ascii="Times New Roman" w:hAnsi="Times New Roman"/>
                <w:sz w:val="26"/>
                <w:szCs w:val="26"/>
              </w:rPr>
              <w:t xml:space="preserve"> nhật).</w:t>
            </w:r>
          </w:p>
        </w:tc>
      </w:tr>
      <w:tr w:rsidR="007E2A2E" w:rsidTr="00CC76C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B050"/>
          </w:tcPr>
          <w:p w:rsidR="007E2A2E" w:rsidRPr="00E55D17" w:rsidRDefault="007E2A2E" w:rsidP="00CC76C7">
            <w:pPr>
              <w:ind w:right="630"/>
              <w:jc w:val="center"/>
              <w:rPr>
                <w:b/>
                <w:bCs/>
                <w:color w:val="FFFFFF" w:themeColor="background1"/>
                <w:sz w:val="28"/>
                <w:szCs w:val="28"/>
                <w:lang w:val="en-US" w:eastAsia="en-US"/>
              </w:rPr>
            </w:pPr>
            <w:r>
              <w:rPr>
                <w:b/>
                <w:bCs/>
                <w:color w:val="FFFFFF" w:themeColor="background1"/>
                <w:sz w:val="28"/>
                <w:szCs w:val="28"/>
                <w:lang w:val="en-US" w:eastAsia="en-US"/>
              </w:rPr>
              <w:t>ĐIỀU KIỆN HỦY TOUR</w:t>
            </w:r>
          </w:p>
        </w:tc>
      </w:tr>
      <w:tr w:rsidR="007E2A2E" w:rsidTr="00CC76C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FFFFFF" w:themeFill="background1"/>
          </w:tcPr>
          <w:p w:rsidR="007E2A2E" w:rsidRPr="00D91801" w:rsidRDefault="007E2A2E" w:rsidP="00CC76C7">
            <w:pPr>
              <w:pStyle w:val="ListParagraph"/>
              <w:numPr>
                <w:ilvl w:val="0"/>
                <w:numId w:val="24"/>
              </w:numPr>
              <w:ind w:left="321"/>
              <w:rPr>
                <w:rFonts w:ascii="Times New Roman" w:hAnsi="Times New Roman"/>
                <w:sz w:val="26"/>
                <w:szCs w:val="26"/>
              </w:rPr>
            </w:pPr>
            <w:r w:rsidRPr="00D91801">
              <w:rPr>
                <w:rFonts w:ascii="Times New Roman" w:hAnsi="Times New Roman"/>
                <w:sz w:val="26"/>
                <w:szCs w:val="26"/>
              </w:rPr>
              <w:t xml:space="preserve">Nếu hủy tour khách thanh toán các khoản lệ phí hủy tour, hủy vé máy bay cụ thể:   </w:t>
            </w:r>
          </w:p>
          <w:p w:rsidR="007E2A2E" w:rsidRPr="003B5EC8" w:rsidRDefault="007E2A2E" w:rsidP="00CC76C7">
            <w:pPr>
              <w:pStyle w:val="ListParagraph"/>
              <w:numPr>
                <w:ilvl w:val="0"/>
                <w:numId w:val="23"/>
              </w:numPr>
              <w:ind w:left="462" w:hanging="141"/>
              <w:rPr>
                <w:rFonts w:ascii="Times New Roman" w:hAnsi="Times New Roman"/>
                <w:sz w:val="26"/>
                <w:szCs w:val="26"/>
              </w:rPr>
            </w:pPr>
            <w:r w:rsidRPr="003B5EC8">
              <w:rPr>
                <w:rFonts w:ascii="Times New Roman" w:hAnsi="Times New Roman"/>
                <w:sz w:val="26"/>
                <w:szCs w:val="26"/>
              </w:rPr>
              <w:t>Nếu hủy chuyến du lịch ngay sau khi Đại Sứ Quán, Lãnh Sự Quán đã cấp visa: công ty du lịch có quyền hủy visa đã có, đồng thời khách sẽ chịu phí hủy theo điều khoản bên dưới:</w:t>
            </w:r>
          </w:p>
          <w:p w:rsidR="007E2A2E" w:rsidRPr="007A0E98" w:rsidRDefault="007E2A2E" w:rsidP="00CC76C7">
            <w:pPr>
              <w:pStyle w:val="ListParagraph"/>
              <w:numPr>
                <w:ilvl w:val="0"/>
                <w:numId w:val="23"/>
              </w:numPr>
              <w:ind w:left="462" w:hanging="141"/>
              <w:rPr>
                <w:rFonts w:ascii="Times New Roman" w:hAnsi="Times New Roman"/>
                <w:color w:val="FF0000"/>
                <w:sz w:val="26"/>
                <w:szCs w:val="26"/>
              </w:rPr>
            </w:pPr>
            <w:r w:rsidRPr="003B5EC8">
              <w:rPr>
                <w:rFonts w:ascii="Times New Roman" w:hAnsi="Times New Roman"/>
                <w:sz w:val="26"/>
                <w:szCs w:val="26"/>
              </w:rPr>
              <w:t xml:space="preserve">Ngay sau khi đặt cọc tour và trước ngày khởi hành là 22 ngày: Phí hủy là </w:t>
            </w:r>
            <w:r>
              <w:rPr>
                <w:rFonts w:ascii="Times New Roman" w:hAnsi="Times New Roman"/>
                <w:color w:val="FF0000"/>
                <w:sz w:val="26"/>
                <w:szCs w:val="26"/>
              </w:rPr>
              <w:t>2</w:t>
            </w:r>
            <w:r w:rsidRPr="007A0E98">
              <w:rPr>
                <w:rFonts w:ascii="Times New Roman" w:hAnsi="Times New Roman"/>
                <w:color w:val="FF0000"/>
                <w:sz w:val="26"/>
                <w:szCs w:val="26"/>
              </w:rPr>
              <w:t>.000.000 VNĐ</w:t>
            </w:r>
          </w:p>
          <w:p w:rsidR="007E2A2E" w:rsidRPr="003B5EC8" w:rsidRDefault="007E2A2E" w:rsidP="00CC76C7">
            <w:pPr>
              <w:pStyle w:val="ListParagraph"/>
              <w:numPr>
                <w:ilvl w:val="0"/>
                <w:numId w:val="23"/>
              </w:numPr>
              <w:ind w:left="462" w:hanging="141"/>
              <w:rPr>
                <w:rFonts w:ascii="Times New Roman" w:hAnsi="Times New Roman"/>
                <w:sz w:val="26"/>
                <w:szCs w:val="26"/>
              </w:rPr>
            </w:pPr>
            <w:r w:rsidRPr="003B5EC8">
              <w:rPr>
                <w:rFonts w:ascii="Times New Roman" w:hAnsi="Times New Roman"/>
                <w:sz w:val="26"/>
                <w:szCs w:val="26"/>
              </w:rPr>
              <w:t xml:space="preserve">Trước ngày đi </w:t>
            </w:r>
            <w:r>
              <w:rPr>
                <w:rFonts w:ascii="Times New Roman" w:hAnsi="Times New Roman"/>
                <w:color w:val="FF0000"/>
                <w:sz w:val="26"/>
                <w:szCs w:val="26"/>
              </w:rPr>
              <w:t>20 -25</w:t>
            </w:r>
            <w:r w:rsidRPr="00151A84">
              <w:rPr>
                <w:rFonts w:ascii="Times New Roman" w:hAnsi="Times New Roman"/>
                <w:color w:val="FF0000"/>
                <w:sz w:val="26"/>
                <w:szCs w:val="26"/>
              </w:rPr>
              <w:t xml:space="preserve"> ngày</w:t>
            </w:r>
            <w:r w:rsidRPr="003B5EC8">
              <w:rPr>
                <w:rFonts w:ascii="Times New Roman" w:hAnsi="Times New Roman"/>
                <w:sz w:val="26"/>
                <w:szCs w:val="26"/>
              </w:rPr>
              <w:tab/>
              <w:t xml:space="preserve">: Thanh toán </w:t>
            </w:r>
            <w:r w:rsidRPr="00151A84">
              <w:rPr>
                <w:rFonts w:ascii="Times New Roman" w:hAnsi="Times New Roman"/>
                <w:color w:val="FF0000"/>
                <w:sz w:val="26"/>
                <w:szCs w:val="26"/>
              </w:rPr>
              <w:t xml:space="preserve">50% trên giá </w:t>
            </w:r>
            <w:proofErr w:type="gramStart"/>
            <w:r w:rsidRPr="00151A84">
              <w:rPr>
                <w:rFonts w:ascii="Times New Roman" w:hAnsi="Times New Roman"/>
                <w:color w:val="FF0000"/>
                <w:sz w:val="26"/>
                <w:szCs w:val="26"/>
              </w:rPr>
              <w:t>tour .</w:t>
            </w:r>
            <w:proofErr w:type="gramEnd"/>
          </w:p>
          <w:p w:rsidR="007E2A2E" w:rsidRPr="00151A84" w:rsidRDefault="007E2A2E" w:rsidP="00CC76C7">
            <w:pPr>
              <w:pStyle w:val="ListParagraph"/>
              <w:numPr>
                <w:ilvl w:val="0"/>
                <w:numId w:val="23"/>
              </w:numPr>
              <w:ind w:left="462" w:hanging="141"/>
              <w:rPr>
                <w:rFonts w:ascii="Times New Roman" w:hAnsi="Times New Roman"/>
                <w:color w:val="FF0000"/>
                <w:sz w:val="26"/>
                <w:szCs w:val="26"/>
              </w:rPr>
            </w:pPr>
            <w:r w:rsidRPr="003B5EC8">
              <w:rPr>
                <w:rFonts w:ascii="Times New Roman" w:hAnsi="Times New Roman"/>
                <w:sz w:val="26"/>
                <w:szCs w:val="26"/>
              </w:rPr>
              <w:t xml:space="preserve">Trước ngày đi </w:t>
            </w:r>
            <w:r>
              <w:rPr>
                <w:rFonts w:ascii="Times New Roman" w:hAnsi="Times New Roman"/>
                <w:color w:val="FF0000"/>
                <w:sz w:val="26"/>
                <w:szCs w:val="26"/>
              </w:rPr>
              <w:t>10-15</w:t>
            </w:r>
            <w:r w:rsidRPr="00151A84">
              <w:rPr>
                <w:rFonts w:ascii="Times New Roman" w:hAnsi="Times New Roman"/>
                <w:color w:val="FF0000"/>
                <w:sz w:val="26"/>
                <w:szCs w:val="26"/>
              </w:rPr>
              <w:t xml:space="preserve"> ngày</w:t>
            </w:r>
            <w:r w:rsidRPr="00151A84">
              <w:rPr>
                <w:rFonts w:ascii="Times New Roman" w:hAnsi="Times New Roman"/>
                <w:color w:val="FF0000"/>
                <w:sz w:val="26"/>
                <w:szCs w:val="26"/>
              </w:rPr>
              <w:tab/>
            </w:r>
            <w:r w:rsidRPr="003B5EC8">
              <w:rPr>
                <w:rFonts w:ascii="Times New Roman" w:hAnsi="Times New Roman"/>
                <w:sz w:val="26"/>
                <w:szCs w:val="26"/>
              </w:rPr>
              <w:t xml:space="preserve">: Thanh toán </w:t>
            </w:r>
            <w:r w:rsidRPr="00151A84">
              <w:rPr>
                <w:rFonts w:ascii="Times New Roman" w:hAnsi="Times New Roman"/>
                <w:color w:val="FF0000"/>
                <w:sz w:val="26"/>
                <w:szCs w:val="26"/>
              </w:rPr>
              <w:t xml:space="preserve">70% trên giá </w:t>
            </w:r>
            <w:proofErr w:type="gramStart"/>
            <w:r w:rsidRPr="00151A84">
              <w:rPr>
                <w:rFonts w:ascii="Times New Roman" w:hAnsi="Times New Roman"/>
                <w:color w:val="FF0000"/>
                <w:sz w:val="26"/>
                <w:szCs w:val="26"/>
              </w:rPr>
              <w:t>tour .</w:t>
            </w:r>
            <w:proofErr w:type="gramEnd"/>
          </w:p>
          <w:p w:rsidR="007E2A2E" w:rsidRPr="00151A84" w:rsidRDefault="007E2A2E" w:rsidP="00CC76C7">
            <w:pPr>
              <w:pStyle w:val="ListParagraph"/>
              <w:numPr>
                <w:ilvl w:val="0"/>
                <w:numId w:val="23"/>
              </w:numPr>
              <w:ind w:left="462" w:hanging="141"/>
              <w:rPr>
                <w:rFonts w:ascii="Times New Roman" w:hAnsi="Times New Roman"/>
                <w:color w:val="FF0000"/>
                <w:sz w:val="26"/>
                <w:szCs w:val="26"/>
              </w:rPr>
            </w:pPr>
            <w:r w:rsidRPr="003B5EC8">
              <w:rPr>
                <w:rFonts w:ascii="Times New Roman" w:hAnsi="Times New Roman"/>
                <w:sz w:val="26"/>
                <w:szCs w:val="26"/>
              </w:rPr>
              <w:lastRenderedPageBreak/>
              <w:t xml:space="preserve">Trước ngày đi </w:t>
            </w:r>
            <w:r w:rsidRPr="00151A84">
              <w:rPr>
                <w:rFonts w:ascii="Times New Roman" w:hAnsi="Times New Roman"/>
                <w:color w:val="FF0000"/>
                <w:sz w:val="26"/>
                <w:szCs w:val="26"/>
              </w:rPr>
              <w:t>07 ngày</w:t>
            </w:r>
            <w:r w:rsidRPr="003B5EC8">
              <w:rPr>
                <w:rFonts w:ascii="Times New Roman" w:hAnsi="Times New Roman"/>
                <w:sz w:val="26"/>
                <w:szCs w:val="26"/>
              </w:rPr>
              <w:tab/>
              <w:t xml:space="preserve">: Thanh toán </w:t>
            </w:r>
            <w:r w:rsidRPr="00151A84">
              <w:rPr>
                <w:rFonts w:ascii="Times New Roman" w:hAnsi="Times New Roman"/>
                <w:color w:val="FF0000"/>
                <w:sz w:val="26"/>
                <w:szCs w:val="26"/>
              </w:rPr>
              <w:t xml:space="preserve">100% trên giá </w:t>
            </w:r>
            <w:proofErr w:type="gramStart"/>
            <w:r w:rsidRPr="00151A84">
              <w:rPr>
                <w:rFonts w:ascii="Times New Roman" w:hAnsi="Times New Roman"/>
                <w:color w:val="FF0000"/>
                <w:sz w:val="26"/>
                <w:szCs w:val="26"/>
              </w:rPr>
              <w:t>tour .</w:t>
            </w:r>
            <w:proofErr w:type="gramEnd"/>
          </w:p>
          <w:p w:rsidR="007E2A2E" w:rsidRPr="00151A84" w:rsidRDefault="007E2A2E" w:rsidP="00CC76C7">
            <w:pPr>
              <w:pStyle w:val="ListParagraph"/>
              <w:numPr>
                <w:ilvl w:val="0"/>
                <w:numId w:val="25"/>
              </w:numPr>
              <w:ind w:left="321"/>
              <w:rPr>
                <w:rFonts w:ascii="Times New Roman" w:hAnsi="Times New Roman"/>
                <w:color w:val="FF0000"/>
                <w:sz w:val="26"/>
                <w:szCs w:val="26"/>
              </w:rPr>
            </w:pPr>
            <w:r w:rsidRPr="00D91801">
              <w:rPr>
                <w:rFonts w:ascii="Times New Roman" w:hAnsi="Times New Roman"/>
                <w:sz w:val="26"/>
                <w:szCs w:val="26"/>
              </w:rPr>
              <w:t xml:space="preserve">Trường hợp Quý khách bị từ chối visa, chi phí không hoàn lại là </w:t>
            </w:r>
            <w:r w:rsidRPr="00151A84">
              <w:rPr>
                <w:rFonts w:ascii="Times New Roman" w:hAnsi="Times New Roman"/>
                <w:color w:val="FF0000"/>
                <w:sz w:val="26"/>
                <w:szCs w:val="26"/>
              </w:rPr>
              <w:t>3,000,000VNĐ</w:t>
            </w:r>
          </w:p>
          <w:p w:rsidR="007E2A2E" w:rsidRPr="00D91801" w:rsidRDefault="007E2A2E" w:rsidP="00CC76C7">
            <w:pPr>
              <w:pStyle w:val="ListParagraph"/>
              <w:ind w:left="321"/>
              <w:rPr>
                <w:rFonts w:ascii="Times New Roman" w:hAnsi="Times New Roman"/>
                <w:sz w:val="26"/>
                <w:szCs w:val="26"/>
              </w:rPr>
            </w:pPr>
            <w:r w:rsidRPr="00D91801">
              <w:rPr>
                <w:rFonts w:ascii="Times New Roman" w:hAnsi="Times New Roman"/>
                <w:sz w:val="26"/>
                <w:szCs w:val="26"/>
              </w:rPr>
              <w:t>(Thời gian hủy tour được tính cho ngày làm việc, không tính thứ bảy và chủ nhật)</w:t>
            </w:r>
          </w:p>
          <w:p w:rsidR="007E2A2E" w:rsidRPr="005D3425" w:rsidRDefault="007E2A2E" w:rsidP="00CC76C7">
            <w:pPr>
              <w:pStyle w:val="ListParagraph"/>
              <w:numPr>
                <w:ilvl w:val="0"/>
                <w:numId w:val="25"/>
              </w:numPr>
              <w:ind w:left="321"/>
            </w:pPr>
            <w:proofErr w:type="gramStart"/>
            <w:r w:rsidRPr="00D91801">
              <w:rPr>
                <w:rFonts w:ascii="Times New Roman" w:hAnsi="Times New Roman"/>
                <w:sz w:val="26"/>
                <w:szCs w:val="26"/>
              </w:rPr>
              <w:t>Việc hủy bỏ tour với công ty phải được thông báo trực tiếp qua Fax, email và phải được TH TOURIST xác nhận.</w:t>
            </w:r>
            <w:proofErr w:type="gramEnd"/>
            <w:r w:rsidRPr="00D91801">
              <w:rPr>
                <w:rFonts w:ascii="Times New Roman" w:hAnsi="Times New Roman"/>
                <w:sz w:val="26"/>
                <w:szCs w:val="26"/>
              </w:rPr>
              <w:t xml:space="preserve"> </w:t>
            </w:r>
            <w:proofErr w:type="gramStart"/>
            <w:r w:rsidRPr="00D91801">
              <w:rPr>
                <w:rFonts w:ascii="Times New Roman" w:hAnsi="Times New Roman"/>
                <w:sz w:val="26"/>
                <w:szCs w:val="26"/>
              </w:rPr>
              <w:t>Việc hủy bỏ qua điện thoại không được chấp thuận.</w:t>
            </w:r>
            <w:proofErr w:type="gramEnd"/>
            <w:r w:rsidRPr="003B5EC8">
              <w:rPr>
                <w:sz w:val="26"/>
                <w:szCs w:val="26"/>
              </w:rPr>
              <w:t xml:space="preserve"> </w:t>
            </w:r>
          </w:p>
        </w:tc>
      </w:tr>
      <w:tr w:rsidR="007E2A2E" w:rsidTr="00CC76C7">
        <w:trPr>
          <w:trHeight w:val="448"/>
        </w:trPr>
        <w:tc>
          <w:tcPr>
            <w:tcW w:w="11057" w:type="dxa"/>
            <w:tcBorders>
              <w:top w:val="single" w:sz="4" w:space="0" w:color="92D050"/>
              <w:left w:val="single" w:sz="4" w:space="0" w:color="92D050"/>
              <w:bottom w:val="single" w:sz="4" w:space="0" w:color="92D050"/>
              <w:right w:val="single" w:sz="4" w:space="0" w:color="92D050"/>
            </w:tcBorders>
            <w:shd w:val="clear" w:color="auto" w:fill="00B050"/>
          </w:tcPr>
          <w:p w:rsidR="007E2A2E" w:rsidRDefault="007E2A2E" w:rsidP="00CC76C7">
            <w:pPr>
              <w:ind w:right="630"/>
              <w:jc w:val="center"/>
              <w:rPr>
                <w:b/>
                <w:bCs/>
                <w:color w:val="FFFFFF" w:themeColor="background1"/>
                <w:sz w:val="28"/>
                <w:szCs w:val="28"/>
                <w:lang w:val="en-US" w:eastAsia="en-US"/>
              </w:rPr>
            </w:pPr>
            <w:r>
              <w:rPr>
                <w:b/>
                <w:bCs/>
                <w:color w:val="FFFFFF" w:themeColor="background1"/>
                <w:sz w:val="28"/>
                <w:szCs w:val="28"/>
                <w:lang w:val="en-US" w:eastAsia="en-US"/>
              </w:rPr>
              <w:lastRenderedPageBreak/>
              <w:t>LƯU Ý</w:t>
            </w:r>
          </w:p>
        </w:tc>
      </w:tr>
      <w:tr w:rsidR="007E2A2E" w:rsidTr="00CC76C7">
        <w:trPr>
          <w:trHeight w:val="832"/>
        </w:trPr>
        <w:tc>
          <w:tcPr>
            <w:tcW w:w="11057" w:type="dxa"/>
            <w:tcBorders>
              <w:top w:val="single" w:sz="4" w:space="0" w:color="92D050"/>
              <w:left w:val="single" w:sz="4" w:space="0" w:color="92D050"/>
              <w:bottom w:val="single" w:sz="4" w:space="0" w:color="92D050"/>
              <w:right w:val="single" w:sz="4" w:space="0" w:color="92D050"/>
            </w:tcBorders>
            <w:hideMark/>
          </w:tcPr>
          <w:p w:rsidR="007E2A2E" w:rsidRPr="000B4230" w:rsidRDefault="007E2A2E" w:rsidP="00CC76C7">
            <w:pPr>
              <w:pStyle w:val="ListParagraph"/>
              <w:numPr>
                <w:ilvl w:val="0"/>
                <w:numId w:val="26"/>
              </w:numPr>
              <w:ind w:left="462"/>
              <w:rPr>
                <w:rFonts w:ascii="Times New Roman" w:hAnsi="Times New Roman"/>
                <w:b/>
                <w:color w:val="0070C0"/>
                <w:sz w:val="26"/>
                <w:szCs w:val="26"/>
              </w:rPr>
            </w:pPr>
            <w:r w:rsidRPr="000B4230">
              <w:rPr>
                <w:rFonts w:ascii="Times New Roman" w:hAnsi="Times New Roman"/>
                <w:b/>
                <w:color w:val="0070C0"/>
                <w:sz w:val="26"/>
                <w:szCs w:val="26"/>
              </w:rPr>
              <w:t xml:space="preserve">Quý khách từ 70 tuổi trở lên yêu cầu phải có giấy xác nhận sức khỏe để đi du lịch nước ngoài do bác sĩ cấp và giấy cam kết sức khỏe với Công ty. </w:t>
            </w:r>
            <w:proofErr w:type="gramStart"/>
            <w:r w:rsidRPr="000B4230">
              <w:rPr>
                <w:rFonts w:ascii="Times New Roman" w:hAnsi="Times New Roman"/>
                <w:b/>
                <w:color w:val="0070C0"/>
                <w:sz w:val="26"/>
                <w:szCs w:val="26"/>
              </w:rPr>
              <w:t>Bất cứ sự cố nào xảy ra trên tour, TH TOURIST sẽ không chịu trách nhiệm.</w:t>
            </w:r>
            <w:proofErr w:type="gramEnd"/>
          </w:p>
          <w:p w:rsidR="007E2A2E" w:rsidRPr="004D7DFB" w:rsidRDefault="007E2A2E" w:rsidP="00CC76C7">
            <w:pPr>
              <w:pStyle w:val="ListParagraph"/>
              <w:numPr>
                <w:ilvl w:val="0"/>
                <w:numId w:val="26"/>
              </w:numPr>
              <w:ind w:left="462"/>
              <w:rPr>
                <w:rFonts w:ascii="Times New Roman" w:hAnsi="Times New Roman"/>
                <w:sz w:val="26"/>
                <w:szCs w:val="26"/>
              </w:rPr>
            </w:pPr>
            <w:r w:rsidRPr="004D7DFB">
              <w:rPr>
                <w:rFonts w:ascii="Times New Roman" w:hAnsi="Times New Roman"/>
                <w:sz w:val="26"/>
                <w:szCs w:val="26"/>
              </w:rPr>
              <w:t xml:space="preserve">Quý khách mang </w:t>
            </w:r>
            <w:proofErr w:type="gramStart"/>
            <w:r w:rsidRPr="004D7DFB">
              <w:rPr>
                <w:rFonts w:ascii="Times New Roman" w:hAnsi="Times New Roman"/>
                <w:sz w:val="26"/>
                <w:szCs w:val="26"/>
              </w:rPr>
              <w:t>thai</w:t>
            </w:r>
            <w:proofErr w:type="gramEnd"/>
            <w:r w:rsidRPr="004D7DFB">
              <w:rPr>
                <w:rFonts w:ascii="Times New Roman" w:hAnsi="Times New Roman"/>
                <w:sz w:val="26"/>
                <w:szCs w:val="26"/>
              </w:rPr>
              <w:t xml:space="preserve"> xin vui lòng báo cho TH TOURIST khi đăng ký tour để được tư vấn thêm thông tin. Không nhận khách mang </w:t>
            </w:r>
            <w:proofErr w:type="gramStart"/>
            <w:r w:rsidRPr="004D7DFB">
              <w:rPr>
                <w:rFonts w:ascii="Times New Roman" w:hAnsi="Times New Roman"/>
                <w:sz w:val="26"/>
                <w:szCs w:val="26"/>
              </w:rPr>
              <w:t>thai</w:t>
            </w:r>
            <w:proofErr w:type="gramEnd"/>
            <w:r w:rsidRPr="004D7DFB">
              <w:rPr>
                <w:rFonts w:ascii="Times New Roman" w:hAnsi="Times New Roman"/>
                <w:sz w:val="26"/>
                <w:szCs w:val="26"/>
              </w:rPr>
              <w:t xml:space="preserve"> từ 5 tháng trở lên vì lí do an toàn cho khách.</w:t>
            </w:r>
          </w:p>
          <w:p w:rsidR="007E2A2E" w:rsidRPr="004D7DFB" w:rsidRDefault="007E2A2E" w:rsidP="00CC76C7">
            <w:pPr>
              <w:pStyle w:val="ListParagraph"/>
              <w:numPr>
                <w:ilvl w:val="0"/>
                <w:numId w:val="26"/>
              </w:numPr>
              <w:ind w:left="462"/>
              <w:rPr>
                <w:rFonts w:ascii="Times New Roman" w:hAnsi="Times New Roman"/>
                <w:sz w:val="26"/>
                <w:szCs w:val="26"/>
              </w:rPr>
            </w:pPr>
            <w:proofErr w:type="gramStart"/>
            <w:r w:rsidRPr="004D7DFB">
              <w:rPr>
                <w:rFonts w:ascii="Times New Roman" w:hAnsi="Times New Roman"/>
                <w:sz w:val="26"/>
                <w:szCs w:val="26"/>
              </w:rPr>
              <w:t>Giá tour không bao gồm chi phí visa tái nhập vào Việt Nam đối với Việt kiều &amp; Ngoại kiều.</w:t>
            </w:r>
            <w:proofErr w:type="gramEnd"/>
          </w:p>
          <w:p w:rsidR="007E2A2E" w:rsidRPr="004D7DFB" w:rsidRDefault="007E2A2E" w:rsidP="00CC76C7">
            <w:pPr>
              <w:pStyle w:val="ListParagraph"/>
              <w:numPr>
                <w:ilvl w:val="0"/>
                <w:numId w:val="26"/>
              </w:numPr>
              <w:ind w:left="462"/>
              <w:rPr>
                <w:rFonts w:ascii="Times New Roman" w:hAnsi="Times New Roman"/>
                <w:sz w:val="26"/>
                <w:szCs w:val="26"/>
              </w:rPr>
            </w:pPr>
            <w:proofErr w:type="gramStart"/>
            <w:r w:rsidRPr="004D7DFB">
              <w:rPr>
                <w:rFonts w:ascii="Times New Roman" w:hAnsi="Times New Roman"/>
                <w:sz w:val="26"/>
                <w:szCs w:val="26"/>
              </w:rPr>
              <w:t>Khi đăng ký, Quý Khách vui lòng nộp hộ chiếu còn giá trị trên 6 tháng tính từ ngày về.</w:t>
            </w:r>
            <w:proofErr w:type="gramEnd"/>
          </w:p>
          <w:p w:rsidR="007E2A2E" w:rsidRPr="004D7DFB" w:rsidRDefault="007E2A2E" w:rsidP="00CC76C7">
            <w:pPr>
              <w:pStyle w:val="ListParagraph"/>
              <w:numPr>
                <w:ilvl w:val="0"/>
                <w:numId w:val="26"/>
              </w:numPr>
              <w:ind w:left="462"/>
              <w:rPr>
                <w:rFonts w:ascii="Times New Roman" w:hAnsi="Times New Roman"/>
                <w:sz w:val="26"/>
                <w:szCs w:val="26"/>
              </w:rPr>
            </w:pPr>
            <w:r w:rsidRPr="004D7DFB">
              <w:rPr>
                <w:rFonts w:ascii="Times New Roman" w:hAnsi="Times New Roman"/>
                <w:sz w:val="26"/>
                <w:szCs w:val="26"/>
              </w:rPr>
              <w:t>Trường hợp quý khách không được xuất cảnh và nhập cảnh vì lý do cá nhân, TH TOURIST sẽ không chịu trách nhiệm và sẽ không hoàn trả tiền tour.</w:t>
            </w:r>
          </w:p>
          <w:p w:rsidR="007E2A2E" w:rsidRPr="004D7DFB" w:rsidRDefault="007E2A2E" w:rsidP="00CC76C7">
            <w:pPr>
              <w:pStyle w:val="ListParagraph"/>
              <w:numPr>
                <w:ilvl w:val="0"/>
                <w:numId w:val="26"/>
              </w:numPr>
              <w:ind w:left="462"/>
              <w:rPr>
                <w:rFonts w:ascii="Times New Roman" w:hAnsi="Times New Roman"/>
                <w:sz w:val="26"/>
                <w:szCs w:val="26"/>
              </w:rPr>
            </w:pPr>
            <w:r w:rsidRPr="004D7DFB">
              <w:rPr>
                <w:rFonts w:ascii="Times New Roman" w:hAnsi="Times New Roman"/>
                <w:sz w:val="26"/>
                <w:szCs w:val="26"/>
              </w:rPr>
              <w:t xml:space="preserve">Nếu khách là Việt kiều hoặc nước ngoài có visa rời phải mang </w:t>
            </w:r>
            <w:proofErr w:type="gramStart"/>
            <w:r w:rsidRPr="004D7DFB">
              <w:rPr>
                <w:rFonts w:ascii="Times New Roman" w:hAnsi="Times New Roman"/>
                <w:sz w:val="26"/>
                <w:szCs w:val="26"/>
              </w:rPr>
              <w:t>theo</w:t>
            </w:r>
            <w:proofErr w:type="gramEnd"/>
            <w:r w:rsidRPr="004D7DFB">
              <w:rPr>
                <w:rFonts w:ascii="Times New Roman" w:hAnsi="Times New Roman"/>
                <w:sz w:val="26"/>
                <w:szCs w:val="26"/>
              </w:rPr>
              <w:t xml:space="preserve"> lúc đi tour.</w:t>
            </w:r>
          </w:p>
          <w:p w:rsidR="007E2A2E" w:rsidRPr="004D7DFB" w:rsidRDefault="007E2A2E" w:rsidP="00CC76C7">
            <w:pPr>
              <w:pStyle w:val="ListParagraph"/>
              <w:numPr>
                <w:ilvl w:val="0"/>
                <w:numId w:val="26"/>
              </w:numPr>
              <w:ind w:left="462"/>
              <w:rPr>
                <w:rFonts w:ascii="Times New Roman" w:hAnsi="Times New Roman"/>
                <w:sz w:val="26"/>
                <w:szCs w:val="26"/>
              </w:rPr>
            </w:pPr>
            <w:proofErr w:type="gramStart"/>
            <w:r w:rsidRPr="004D7DFB">
              <w:rPr>
                <w:rFonts w:ascii="Times New Roman" w:hAnsi="Times New Roman"/>
                <w:sz w:val="26"/>
                <w:szCs w:val="26"/>
              </w:rPr>
              <w:t>Thứ tự và chi tiết trong chương trình có thể thay đổi để phù hợp với tình hình khách quan (thời tiết, giao thông…)</w:t>
            </w:r>
            <w:proofErr w:type="gramEnd"/>
          </w:p>
          <w:p w:rsidR="007E2A2E" w:rsidRPr="004D7DFB" w:rsidRDefault="007E2A2E" w:rsidP="00CC76C7">
            <w:pPr>
              <w:pStyle w:val="ListParagraph"/>
              <w:numPr>
                <w:ilvl w:val="0"/>
                <w:numId w:val="26"/>
              </w:numPr>
              <w:ind w:left="462"/>
              <w:rPr>
                <w:rFonts w:ascii="Times New Roman" w:hAnsi="Times New Roman"/>
                <w:sz w:val="26"/>
                <w:szCs w:val="26"/>
              </w:rPr>
            </w:pPr>
            <w:r w:rsidRPr="004D7DFB">
              <w:rPr>
                <w:rFonts w:ascii="Times New Roman" w:hAnsi="Times New Roman"/>
                <w:sz w:val="26"/>
                <w:szCs w:val="26"/>
              </w:rPr>
              <w:t>TH TOURIST sẽ không chịu trách nhiệm bảo đảm điểm tham quan trong các trường hợp xảy ra thiên tai, sự cố về an ninh, sự cố về hàng không</w:t>
            </w:r>
            <w:proofErr w:type="gramStart"/>
            <w:r w:rsidRPr="004D7DFB">
              <w:rPr>
                <w:rFonts w:ascii="Times New Roman" w:hAnsi="Times New Roman"/>
                <w:sz w:val="26"/>
                <w:szCs w:val="26"/>
              </w:rPr>
              <w:t>,…</w:t>
            </w:r>
            <w:proofErr w:type="gramEnd"/>
          </w:p>
          <w:p w:rsidR="007E2A2E" w:rsidRPr="004D7DFB" w:rsidRDefault="007E2A2E" w:rsidP="00CC76C7">
            <w:pPr>
              <w:pStyle w:val="ListParagraph"/>
              <w:numPr>
                <w:ilvl w:val="0"/>
                <w:numId w:val="26"/>
              </w:numPr>
              <w:ind w:left="462"/>
              <w:rPr>
                <w:rFonts w:ascii="Times New Roman" w:hAnsi="Times New Roman"/>
                <w:sz w:val="26"/>
                <w:szCs w:val="26"/>
              </w:rPr>
            </w:pPr>
            <w:proofErr w:type="gramStart"/>
            <w:r w:rsidRPr="004D7DFB">
              <w:rPr>
                <w:rFonts w:ascii="Times New Roman" w:hAnsi="Times New Roman"/>
                <w:sz w:val="26"/>
                <w:szCs w:val="26"/>
              </w:rPr>
              <w:t>Khi đăng ký tour du lịch, Quý khách vui lòng đọc kỹ chương trình, giá tour, các khoản bao gồm cũng như không bao gồm trong chương trình, các điều kiện hủy tour trên biên nhận đóng tiền.</w:t>
            </w:r>
            <w:proofErr w:type="gramEnd"/>
            <w:r w:rsidRPr="004D7DFB">
              <w:rPr>
                <w:rFonts w:ascii="Times New Roman" w:hAnsi="Times New Roman"/>
                <w:sz w:val="26"/>
                <w:szCs w:val="26"/>
              </w:rPr>
              <w:t xml:space="preserve"> Trong trường hợp Quý khách không trực tiếp đến đăng ký tour mà do người khác đến đăng ký thì Quý khách vui lòng tìm hiểu kỹ chương trình từ người đăng ký cho mình.</w:t>
            </w:r>
          </w:p>
          <w:p w:rsidR="007E2A2E" w:rsidRPr="004D7DFB" w:rsidRDefault="007E2A2E" w:rsidP="00CC76C7">
            <w:pPr>
              <w:pStyle w:val="ListParagraph"/>
              <w:numPr>
                <w:ilvl w:val="0"/>
                <w:numId w:val="26"/>
              </w:numPr>
              <w:ind w:left="462"/>
              <w:rPr>
                <w:rFonts w:ascii="Times New Roman" w:hAnsi="Times New Roman"/>
                <w:sz w:val="26"/>
                <w:szCs w:val="26"/>
              </w:rPr>
            </w:pPr>
            <w:r w:rsidRPr="004D7DFB">
              <w:rPr>
                <w:rFonts w:ascii="Times New Roman" w:hAnsi="Times New Roman"/>
                <w:sz w:val="26"/>
                <w:szCs w:val="26"/>
              </w:rPr>
              <w:t>Do các chuyến bay phụ thuộc vào hãng hàng không nên trong một số trường hợp, giờ bay có thể được thay đổi mà không thông báo trước.</w:t>
            </w:r>
          </w:p>
        </w:tc>
      </w:tr>
    </w:tbl>
    <w:p w:rsidR="007E2A2E" w:rsidRDefault="007E2A2E" w:rsidP="00EF3395">
      <w:pPr>
        <w:pStyle w:val="NoSpacing"/>
        <w:rPr>
          <w:rFonts w:ascii="Times New Roman" w:hAnsi="Times New Roman"/>
          <w:b/>
          <w:color w:val="00B050"/>
          <w:sz w:val="30"/>
          <w:lang w:val="vi-VN"/>
        </w:rPr>
      </w:pPr>
    </w:p>
    <w:p w:rsidR="007E2A2E" w:rsidRDefault="007E2A2E" w:rsidP="00EF3395">
      <w:pPr>
        <w:pStyle w:val="NoSpacing"/>
        <w:rPr>
          <w:rFonts w:ascii="Times New Roman" w:hAnsi="Times New Roman"/>
          <w:b/>
          <w:color w:val="00B050"/>
          <w:sz w:val="30"/>
          <w:lang w:val="vi-VN"/>
        </w:rPr>
      </w:pPr>
    </w:p>
    <w:p w:rsidR="00FB3733" w:rsidRPr="00FB3733" w:rsidRDefault="00FB3733" w:rsidP="00FB3733">
      <w:pPr>
        <w:autoSpaceDE w:val="0"/>
        <w:autoSpaceDN w:val="0"/>
        <w:adjustRightInd w:val="0"/>
        <w:spacing w:line="360" w:lineRule="auto"/>
        <w:rPr>
          <w:b/>
          <w:color w:val="0070C0"/>
          <w:sz w:val="32"/>
          <w:lang w:val="fr-FR"/>
        </w:rPr>
      </w:pPr>
      <w:r w:rsidRPr="00FB3733">
        <w:rPr>
          <w:b/>
          <w:color w:val="0070C0"/>
          <w:sz w:val="32"/>
          <w:lang w:val="fr-FR"/>
        </w:rPr>
        <w:t>HỒ SƠ XIN VISA NHẬT BẢN</w:t>
      </w:r>
    </w:p>
    <w:p w:rsidR="00055AC7" w:rsidRPr="002B03AC" w:rsidRDefault="00FB3733" w:rsidP="002B03AC">
      <w:pPr>
        <w:spacing w:line="288" w:lineRule="auto"/>
        <w:jc w:val="both"/>
        <w:rPr>
          <w:b/>
          <w:color w:val="000000"/>
          <w:sz w:val="26"/>
          <w:szCs w:val="26"/>
          <w:lang w:val="fr-FR"/>
        </w:rPr>
      </w:pPr>
      <w:r w:rsidRPr="002B03AC">
        <w:rPr>
          <w:b/>
          <w:color w:val="000000"/>
          <w:sz w:val="26"/>
          <w:szCs w:val="26"/>
          <w:lang w:val="fr-FR"/>
        </w:rPr>
        <w:t>Để chuẩn bị tốt nhất cho việc xin visa nhập cảnh vào Nhật bản, TH TOURIST</w:t>
      </w:r>
      <w:r w:rsidRPr="002B03AC">
        <w:rPr>
          <w:b/>
          <w:bCs/>
          <w:color w:val="FF0000"/>
          <w:sz w:val="26"/>
          <w:szCs w:val="26"/>
        </w:rPr>
        <w:t xml:space="preserve"> </w:t>
      </w:r>
      <w:r w:rsidRPr="002B03AC">
        <w:rPr>
          <w:b/>
          <w:color w:val="000000"/>
          <w:sz w:val="26"/>
          <w:szCs w:val="26"/>
          <w:lang w:val="fr-FR"/>
        </w:rPr>
        <w:t xml:space="preserve">gởi Quý Khách những thông tin hồ sơ để chuẩn bị như </w:t>
      </w:r>
      <w:proofErr w:type="gramStart"/>
      <w:r w:rsidRPr="002B03AC">
        <w:rPr>
          <w:b/>
          <w:color w:val="000000"/>
          <w:sz w:val="26"/>
          <w:szCs w:val="26"/>
          <w:lang w:val="fr-FR"/>
        </w:rPr>
        <w:t>sau:</w:t>
      </w:r>
      <w:proofErr w:type="gramEnd"/>
    </w:p>
    <w:tbl>
      <w:tblPr>
        <w:tblW w:w="11340" w:type="dxa"/>
        <w:tblInd w:w="-185" w:type="dxa"/>
        <w:tblLayout w:type="fixed"/>
        <w:tblLook w:val="04A0" w:firstRow="1" w:lastRow="0" w:firstColumn="1" w:lastColumn="0" w:noHBand="0" w:noVBand="1"/>
      </w:tblPr>
      <w:tblGrid>
        <w:gridCol w:w="2070"/>
        <w:gridCol w:w="4424"/>
        <w:gridCol w:w="4846"/>
      </w:tblGrid>
      <w:tr w:rsidR="00EF3395" w:rsidTr="00BA10FE">
        <w:trPr>
          <w:trHeight w:val="2180"/>
        </w:trPr>
        <w:tc>
          <w:tcPr>
            <w:tcW w:w="2070" w:type="dxa"/>
            <w:tcBorders>
              <w:top w:val="single" w:sz="4" w:space="0" w:color="000000"/>
              <w:left w:val="single" w:sz="4" w:space="0" w:color="000000"/>
              <w:bottom w:val="single" w:sz="4" w:space="0" w:color="000000"/>
              <w:right w:val="nil"/>
            </w:tcBorders>
            <w:shd w:val="clear" w:color="auto" w:fill="00B050"/>
            <w:vAlign w:val="center"/>
            <w:hideMark/>
          </w:tcPr>
          <w:p w:rsidR="00EF3395" w:rsidRDefault="00EF3395" w:rsidP="0059789D">
            <w:pPr>
              <w:pStyle w:val="ListParagraph"/>
              <w:numPr>
                <w:ilvl w:val="0"/>
                <w:numId w:val="1"/>
              </w:numPr>
              <w:suppressAutoHyphens/>
              <w:snapToGrid w:val="0"/>
              <w:spacing w:after="0" w:line="360" w:lineRule="auto"/>
              <w:ind w:left="249" w:hanging="249"/>
              <w:rPr>
                <w:rFonts w:ascii="Times New Roman" w:hAnsi="Times New Roman"/>
                <w:b/>
                <w:color w:val="FFFFFF" w:themeColor="background1"/>
                <w:sz w:val="28"/>
                <w:szCs w:val="28"/>
                <w:lang w:val="vi-VN" w:eastAsia="ar-SA"/>
              </w:rPr>
            </w:pPr>
            <w:r>
              <w:rPr>
                <w:rFonts w:ascii="Times New Roman" w:hAnsi="Times New Roman"/>
                <w:b/>
                <w:color w:val="FFFFFF" w:themeColor="background1"/>
                <w:sz w:val="28"/>
                <w:szCs w:val="28"/>
              </w:rPr>
              <w:lastRenderedPageBreak/>
              <w:t>Cá nhân</w:t>
            </w:r>
          </w:p>
        </w:tc>
        <w:tc>
          <w:tcPr>
            <w:tcW w:w="9270" w:type="dxa"/>
            <w:gridSpan w:val="2"/>
            <w:tcBorders>
              <w:top w:val="single" w:sz="4" w:space="0" w:color="000000"/>
              <w:left w:val="single" w:sz="4" w:space="0" w:color="000000"/>
              <w:bottom w:val="single" w:sz="4" w:space="0" w:color="000000"/>
              <w:right w:val="single" w:sz="4" w:space="0" w:color="000000"/>
            </w:tcBorders>
            <w:vAlign w:val="center"/>
            <w:hideMark/>
          </w:tcPr>
          <w:p w:rsidR="00BA10FE" w:rsidRPr="00BA10FE" w:rsidRDefault="00BA10FE" w:rsidP="0059789D">
            <w:pPr>
              <w:numPr>
                <w:ilvl w:val="0"/>
                <w:numId w:val="11"/>
              </w:numPr>
              <w:suppressAutoHyphens/>
              <w:snapToGrid w:val="0"/>
              <w:ind w:left="416" w:hanging="283"/>
              <w:rPr>
                <w:color w:val="000000"/>
                <w:sz w:val="26"/>
                <w:szCs w:val="26"/>
                <w:lang w:eastAsia="ar-SA"/>
              </w:rPr>
            </w:pPr>
            <w:r w:rsidRPr="00BA10FE">
              <w:rPr>
                <w:color w:val="000000"/>
                <w:sz w:val="26"/>
                <w:szCs w:val="26"/>
              </w:rPr>
              <w:t xml:space="preserve">Hộ chiếu gốc còn giá trị sử dụng trên 6 tháng tính đến ngày </w:t>
            </w:r>
            <w:r>
              <w:rPr>
                <w:color w:val="000000"/>
                <w:sz w:val="26"/>
                <w:szCs w:val="26"/>
              </w:rPr>
              <w:t xml:space="preserve">kết thúc chuyến đi. </w:t>
            </w:r>
            <w:r w:rsidRPr="00BA10FE">
              <w:rPr>
                <w:color w:val="000000"/>
                <w:sz w:val="26"/>
                <w:szCs w:val="26"/>
              </w:rPr>
              <w:t>Nếu từng sử dụng hộ chiếu cũ, xin vui lòng photo copy kèm theo</w:t>
            </w:r>
          </w:p>
          <w:p w:rsidR="00BA10FE" w:rsidRPr="00BA10FE" w:rsidRDefault="00BA10FE" w:rsidP="0059789D">
            <w:pPr>
              <w:numPr>
                <w:ilvl w:val="0"/>
                <w:numId w:val="11"/>
              </w:numPr>
              <w:tabs>
                <w:tab w:val="left" w:pos="416"/>
              </w:tabs>
              <w:suppressAutoHyphens/>
              <w:snapToGrid w:val="0"/>
              <w:ind w:hanging="587"/>
              <w:rPr>
                <w:color w:val="000000"/>
                <w:sz w:val="26"/>
                <w:szCs w:val="26"/>
              </w:rPr>
            </w:pPr>
            <w:r w:rsidRPr="00BA10FE">
              <w:rPr>
                <w:color w:val="000000"/>
                <w:sz w:val="26"/>
                <w:szCs w:val="26"/>
              </w:rPr>
              <w:t>2 ảnh khổ 4,5x4,5cm  nền trắng (hình chụp không quá 6 tháng)</w:t>
            </w:r>
          </w:p>
          <w:p w:rsidR="00BA10FE" w:rsidRPr="00BA10FE" w:rsidRDefault="00BA10FE" w:rsidP="0059789D">
            <w:pPr>
              <w:numPr>
                <w:ilvl w:val="0"/>
                <w:numId w:val="11"/>
              </w:numPr>
              <w:tabs>
                <w:tab w:val="left" w:pos="416"/>
              </w:tabs>
              <w:suppressAutoHyphens/>
              <w:ind w:hanging="587"/>
              <w:rPr>
                <w:color w:val="000000"/>
                <w:sz w:val="26"/>
                <w:szCs w:val="26"/>
              </w:rPr>
            </w:pPr>
            <w:r w:rsidRPr="00BA10FE">
              <w:rPr>
                <w:color w:val="000000"/>
                <w:sz w:val="26"/>
                <w:szCs w:val="26"/>
              </w:rPr>
              <w:t>Chứng minh nhân dân (photo có công chứng mới nhất )</w:t>
            </w:r>
          </w:p>
          <w:p w:rsidR="00BA10FE" w:rsidRPr="00BA10FE" w:rsidRDefault="00BA10FE" w:rsidP="0059789D">
            <w:pPr>
              <w:numPr>
                <w:ilvl w:val="0"/>
                <w:numId w:val="11"/>
              </w:numPr>
              <w:tabs>
                <w:tab w:val="left" w:pos="416"/>
              </w:tabs>
              <w:suppressAutoHyphens/>
              <w:ind w:hanging="587"/>
              <w:rPr>
                <w:color w:val="000000"/>
                <w:sz w:val="26"/>
                <w:szCs w:val="26"/>
              </w:rPr>
            </w:pPr>
            <w:r w:rsidRPr="00BA10FE">
              <w:rPr>
                <w:color w:val="000000"/>
                <w:sz w:val="26"/>
                <w:szCs w:val="26"/>
              </w:rPr>
              <w:t>Hộ khẩu thường trú. (photo công chứng đủ tất cả các trang mới nhất)</w:t>
            </w:r>
          </w:p>
          <w:p w:rsidR="00BA10FE" w:rsidRPr="00BA10FE" w:rsidRDefault="00BA10FE" w:rsidP="0059789D">
            <w:pPr>
              <w:numPr>
                <w:ilvl w:val="0"/>
                <w:numId w:val="11"/>
              </w:numPr>
              <w:tabs>
                <w:tab w:val="left" w:pos="416"/>
              </w:tabs>
              <w:suppressAutoHyphens/>
              <w:ind w:hanging="587"/>
              <w:rPr>
                <w:color w:val="000000"/>
                <w:sz w:val="26"/>
                <w:szCs w:val="26"/>
              </w:rPr>
            </w:pPr>
            <w:r w:rsidRPr="00BA10FE">
              <w:rPr>
                <w:color w:val="000000"/>
                <w:sz w:val="26"/>
                <w:szCs w:val="26"/>
              </w:rPr>
              <w:t xml:space="preserve">Bản sao công chứng giấy đăng ký kết hôn (nếu vợ chồng đi cùng nhau). </w:t>
            </w:r>
          </w:p>
          <w:p w:rsidR="00EF3395" w:rsidRPr="007E2A2E" w:rsidRDefault="00BA10FE" w:rsidP="0059789D">
            <w:pPr>
              <w:pStyle w:val="NoSpacing"/>
              <w:numPr>
                <w:ilvl w:val="0"/>
                <w:numId w:val="11"/>
              </w:numPr>
              <w:tabs>
                <w:tab w:val="left" w:pos="377"/>
                <w:tab w:val="left" w:pos="416"/>
              </w:tabs>
              <w:ind w:hanging="587"/>
              <w:rPr>
                <w:rFonts w:ascii="Times New Roman" w:hAnsi="Times New Roman"/>
                <w:sz w:val="26"/>
                <w:szCs w:val="26"/>
                <w:lang w:val="vi-VN" w:eastAsia="ar-SA"/>
              </w:rPr>
            </w:pPr>
            <w:r w:rsidRPr="00BA10FE">
              <w:rPr>
                <w:rFonts w:ascii="Times New Roman" w:hAnsi="Times New Roman"/>
                <w:color w:val="000000"/>
                <w:sz w:val="26"/>
                <w:szCs w:val="26"/>
                <w:lang w:val="vi-VN"/>
              </w:rPr>
              <w:t>Giấy khai sinh (đối với trẻ em dưới 18 tuổi đi chung bố mẹ)</w:t>
            </w:r>
          </w:p>
          <w:p w:rsidR="007E2A2E" w:rsidRDefault="007E2A2E" w:rsidP="0059789D">
            <w:pPr>
              <w:pStyle w:val="NoSpacing"/>
              <w:numPr>
                <w:ilvl w:val="0"/>
                <w:numId w:val="11"/>
              </w:numPr>
              <w:tabs>
                <w:tab w:val="left" w:pos="377"/>
                <w:tab w:val="left" w:pos="416"/>
              </w:tabs>
              <w:ind w:hanging="587"/>
              <w:rPr>
                <w:rFonts w:ascii="Times New Roman" w:hAnsi="Times New Roman"/>
                <w:sz w:val="26"/>
                <w:szCs w:val="26"/>
                <w:lang w:val="vi-VN" w:eastAsia="ar-SA"/>
              </w:rPr>
            </w:pPr>
          </w:p>
        </w:tc>
      </w:tr>
      <w:tr w:rsidR="00EF3395" w:rsidTr="00306A1B">
        <w:trPr>
          <w:cantSplit/>
          <w:trHeight w:hRule="exact" w:val="332"/>
        </w:trPr>
        <w:tc>
          <w:tcPr>
            <w:tcW w:w="2070" w:type="dxa"/>
            <w:vMerge w:val="restart"/>
            <w:tcBorders>
              <w:top w:val="single" w:sz="4" w:space="0" w:color="000000"/>
              <w:left w:val="single" w:sz="4" w:space="0" w:color="000000"/>
              <w:bottom w:val="single" w:sz="4" w:space="0" w:color="000000"/>
              <w:right w:val="nil"/>
            </w:tcBorders>
            <w:shd w:val="clear" w:color="auto" w:fill="00B050"/>
            <w:vAlign w:val="center"/>
            <w:hideMark/>
          </w:tcPr>
          <w:p w:rsidR="00EF3395" w:rsidRDefault="00EF3395" w:rsidP="0059789D">
            <w:pPr>
              <w:pStyle w:val="ListParagraph"/>
              <w:numPr>
                <w:ilvl w:val="0"/>
                <w:numId w:val="1"/>
              </w:numPr>
              <w:suppressAutoHyphens/>
              <w:snapToGrid w:val="0"/>
              <w:spacing w:after="0" w:line="360" w:lineRule="auto"/>
              <w:ind w:left="249" w:hanging="249"/>
              <w:rPr>
                <w:rFonts w:ascii="Times New Roman" w:hAnsi="Times New Roman"/>
                <w:b/>
                <w:color w:val="FFFFFF" w:themeColor="background1"/>
                <w:sz w:val="28"/>
                <w:szCs w:val="28"/>
                <w:lang w:val="vi-VN" w:eastAsia="ar-SA"/>
              </w:rPr>
            </w:pPr>
            <w:r>
              <w:rPr>
                <w:rFonts w:ascii="Times New Roman" w:hAnsi="Times New Roman"/>
                <w:b/>
                <w:color w:val="FFFFFF" w:themeColor="background1"/>
                <w:sz w:val="28"/>
                <w:szCs w:val="28"/>
              </w:rPr>
              <w:t>Công việc</w:t>
            </w:r>
          </w:p>
        </w:tc>
        <w:tc>
          <w:tcPr>
            <w:tcW w:w="4424" w:type="dxa"/>
            <w:tcBorders>
              <w:top w:val="single" w:sz="4" w:space="0" w:color="000000"/>
              <w:left w:val="single" w:sz="4" w:space="0" w:color="000000"/>
              <w:bottom w:val="single" w:sz="4" w:space="0" w:color="000000"/>
              <w:right w:val="nil"/>
            </w:tcBorders>
            <w:shd w:val="clear" w:color="auto" w:fill="00B050"/>
            <w:vAlign w:val="center"/>
            <w:hideMark/>
          </w:tcPr>
          <w:p w:rsidR="00EF3395" w:rsidRPr="004729BF" w:rsidRDefault="00EF3395" w:rsidP="00306A1B">
            <w:pPr>
              <w:tabs>
                <w:tab w:val="center" w:pos="2194"/>
                <w:tab w:val="right" w:pos="4389"/>
              </w:tabs>
              <w:suppressAutoHyphens/>
              <w:snapToGrid w:val="0"/>
              <w:spacing w:line="360" w:lineRule="auto"/>
              <w:jc w:val="center"/>
              <w:rPr>
                <w:b/>
                <w:color w:val="0000CC"/>
                <w:sz w:val="26"/>
                <w:szCs w:val="26"/>
                <w:lang w:eastAsia="ar-SA"/>
              </w:rPr>
            </w:pPr>
            <w:r w:rsidRPr="004729BF">
              <w:rPr>
                <w:b/>
                <w:color w:val="FFFFFF" w:themeColor="background1"/>
                <w:sz w:val="26"/>
                <w:szCs w:val="26"/>
                <w:lang w:eastAsia="en-US"/>
              </w:rPr>
              <w:t>Khách hàng là chủ doanh nghiệp</w:t>
            </w:r>
          </w:p>
        </w:tc>
        <w:tc>
          <w:tcPr>
            <w:tcW w:w="4846" w:type="dxa"/>
            <w:tcBorders>
              <w:top w:val="single" w:sz="4" w:space="0" w:color="000000"/>
              <w:left w:val="single" w:sz="4" w:space="0" w:color="000000"/>
              <w:bottom w:val="single" w:sz="4" w:space="0" w:color="000000"/>
              <w:right w:val="single" w:sz="4" w:space="0" w:color="000000"/>
            </w:tcBorders>
            <w:shd w:val="clear" w:color="auto" w:fill="00B050"/>
            <w:vAlign w:val="center"/>
            <w:hideMark/>
          </w:tcPr>
          <w:p w:rsidR="00EF3395" w:rsidRDefault="00EF3395" w:rsidP="00306A1B">
            <w:pPr>
              <w:suppressAutoHyphens/>
              <w:snapToGrid w:val="0"/>
              <w:spacing w:line="360" w:lineRule="auto"/>
              <w:jc w:val="center"/>
              <w:rPr>
                <w:b/>
                <w:color w:val="0000CC"/>
                <w:sz w:val="26"/>
                <w:szCs w:val="26"/>
                <w:lang w:val="fr-FR" w:eastAsia="ar-SA"/>
              </w:rPr>
            </w:pPr>
            <w:r>
              <w:rPr>
                <w:b/>
                <w:color w:val="FFFFFF" w:themeColor="background1"/>
                <w:sz w:val="26"/>
                <w:szCs w:val="26"/>
                <w:lang w:val="fr-FR" w:eastAsia="en-US"/>
              </w:rPr>
              <w:t>Khách hàng là nhân viên</w:t>
            </w:r>
          </w:p>
        </w:tc>
      </w:tr>
      <w:tr w:rsidR="00EF3395" w:rsidTr="00BB7F49">
        <w:trPr>
          <w:cantSplit/>
          <w:trHeight w:val="1932"/>
        </w:trPr>
        <w:tc>
          <w:tcPr>
            <w:tcW w:w="2070" w:type="dxa"/>
            <w:vMerge/>
            <w:tcBorders>
              <w:top w:val="single" w:sz="4" w:space="0" w:color="000000"/>
              <w:left w:val="single" w:sz="4" w:space="0" w:color="000000"/>
              <w:bottom w:val="single" w:sz="4" w:space="0" w:color="000000"/>
              <w:right w:val="nil"/>
            </w:tcBorders>
            <w:vAlign w:val="center"/>
            <w:hideMark/>
          </w:tcPr>
          <w:p w:rsidR="00EF3395" w:rsidRDefault="00EF3395" w:rsidP="00306A1B">
            <w:pPr>
              <w:rPr>
                <w:rFonts w:eastAsia="Calibri"/>
                <w:b/>
                <w:color w:val="FFFFFF" w:themeColor="background1"/>
                <w:sz w:val="28"/>
                <w:szCs w:val="28"/>
                <w:lang w:eastAsia="ar-SA"/>
              </w:rPr>
            </w:pPr>
          </w:p>
        </w:tc>
        <w:tc>
          <w:tcPr>
            <w:tcW w:w="4424" w:type="dxa"/>
            <w:tcBorders>
              <w:top w:val="single" w:sz="4" w:space="0" w:color="000000"/>
              <w:left w:val="single" w:sz="4" w:space="0" w:color="000000"/>
              <w:bottom w:val="single" w:sz="4" w:space="0" w:color="auto"/>
              <w:right w:val="nil"/>
            </w:tcBorders>
          </w:tcPr>
          <w:p w:rsidR="0045121A" w:rsidRPr="0045121A" w:rsidRDefault="0045121A" w:rsidP="0059789D">
            <w:pPr>
              <w:numPr>
                <w:ilvl w:val="0"/>
                <w:numId w:val="12"/>
              </w:numPr>
              <w:tabs>
                <w:tab w:val="left" w:pos="360"/>
              </w:tabs>
              <w:suppressAutoHyphens/>
              <w:snapToGrid w:val="0"/>
              <w:jc w:val="both"/>
              <w:rPr>
                <w:color w:val="000000"/>
                <w:sz w:val="26"/>
                <w:szCs w:val="26"/>
                <w:lang w:eastAsia="ar-SA"/>
              </w:rPr>
            </w:pPr>
            <w:r w:rsidRPr="0045121A">
              <w:rPr>
                <w:color w:val="000000"/>
                <w:sz w:val="26"/>
                <w:szCs w:val="26"/>
              </w:rPr>
              <w:t>Giấy phép đăng ký kinh doanh (bản sao có chứng thực mới nhất)</w:t>
            </w:r>
          </w:p>
          <w:p w:rsidR="0045121A" w:rsidRDefault="0045121A" w:rsidP="0059789D">
            <w:pPr>
              <w:numPr>
                <w:ilvl w:val="0"/>
                <w:numId w:val="12"/>
              </w:numPr>
              <w:tabs>
                <w:tab w:val="left" w:pos="360"/>
              </w:tabs>
              <w:suppressAutoHyphens/>
              <w:jc w:val="both"/>
              <w:rPr>
                <w:color w:val="000000"/>
                <w:sz w:val="26"/>
                <w:szCs w:val="26"/>
              </w:rPr>
            </w:pPr>
            <w:r w:rsidRPr="0045121A">
              <w:rPr>
                <w:color w:val="000000"/>
                <w:sz w:val="26"/>
                <w:szCs w:val="26"/>
              </w:rPr>
              <w:t>Quyết toán thuế và biên lai nộp thuế 03 tháng gần nhất</w:t>
            </w:r>
          </w:p>
          <w:p w:rsidR="00EF3395" w:rsidRPr="0045121A" w:rsidRDefault="0045121A" w:rsidP="0059789D">
            <w:pPr>
              <w:numPr>
                <w:ilvl w:val="0"/>
                <w:numId w:val="12"/>
              </w:numPr>
              <w:tabs>
                <w:tab w:val="left" w:pos="360"/>
              </w:tabs>
              <w:suppressAutoHyphens/>
              <w:jc w:val="both"/>
              <w:rPr>
                <w:color w:val="000000"/>
                <w:sz w:val="26"/>
                <w:szCs w:val="26"/>
              </w:rPr>
            </w:pPr>
            <w:r w:rsidRPr="0045121A">
              <w:rPr>
                <w:color w:val="000000"/>
                <w:sz w:val="26"/>
                <w:szCs w:val="26"/>
              </w:rPr>
              <w:t>Sao kê giao dịch tài khoản gần nhất do ngân hàng xác nhận</w:t>
            </w:r>
          </w:p>
        </w:tc>
        <w:tc>
          <w:tcPr>
            <w:tcW w:w="4846" w:type="dxa"/>
            <w:tcBorders>
              <w:top w:val="single" w:sz="4" w:space="0" w:color="000000"/>
              <w:left w:val="single" w:sz="4" w:space="0" w:color="000000"/>
              <w:bottom w:val="single" w:sz="4" w:space="0" w:color="auto"/>
              <w:right w:val="single" w:sz="4" w:space="0" w:color="000000"/>
            </w:tcBorders>
            <w:hideMark/>
          </w:tcPr>
          <w:p w:rsidR="00BB7F49" w:rsidRPr="00C22CE3" w:rsidRDefault="00BB7F49" w:rsidP="0059789D">
            <w:pPr>
              <w:pStyle w:val="ListParagraph"/>
              <w:numPr>
                <w:ilvl w:val="0"/>
                <w:numId w:val="13"/>
              </w:numPr>
              <w:suppressAutoHyphens/>
              <w:ind w:left="244" w:hanging="244"/>
              <w:jc w:val="both"/>
              <w:rPr>
                <w:rFonts w:ascii="Times New Roman" w:hAnsi="Times New Roman"/>
                <w:color w:val="000000"/>
                <w:sz w:val="26"/>
                <w:szCs w:val="26"/>
                <w:lang w:val="vi-VN" w:eastAsia="ar-SA"/>
              </w:rPr>
            </w:pPr>
            <w:r w:rsidRPr="00C22CE3">
              <w:rPr>
                <w:rFonts w:ascii="Times New Roman" w:hAnsi="Times New Roman"/>
                <w:color w:val="000000"/>
                <w:sz w:val="26"/>
                <w:szCs w:val="26"/>
                <w:lang w:val="vi-VN"/>
              </w:rPr>
              <w:t>Hợp đồng lao động ( Bản sao photo kèm bản gốc đối chiếu)</w:t>
            </w:r>
          </w:p>
          <w:p w:rsidR="00BB7F49" w:rsidRPr="00C22CE3" w:rsidRDefault="00BB7F49" w:rsidP="0059789D">
            <w:pPr>
              <w:pStyle w:val="ListParagraph"/>
              <w:numPr>
                <w:ilvl w:val="0"/>
                <w:numId w:val="13"/>
              </w:numPr>
              <w:suppressAutoHyphens/>
              <w:ind w:left="244" w:hanging="244"/>
              <w:jc w:val="both"/>
              <w:rPr>
                <w:rFonts w:ascii="Times New Roman" w:hAnsi="Times New Roman"/>
                <w:color w:val="000000"/>
                <w:sz w:val="26"/>
                <w:szCs w:val="26"/>
                <w:lang w:val="vi-VN"/>
              </w:rPr>
            </w:pPr>
            <w:r w:rsidRPr="00C22CE3">
              <w:rPr>
                <w:rFonts w:ascii="Times New Roman" w:hAnsi="Times New Roman"/>
                <w:color w:val="000000"/>
                <w:sz w:val="26"/>
                <w:szCs w:val="26"/>
                <w:lang w:val="vi-VN"/>
              </w:rPr>
              <w:t xml:space="preserve">Giấy xin nghỉ phép của công ty có đóng mộc tròn </w:t>
            </w:r>
          </w:p>
          <w:p w:rsidR="00EF3395" w:rsidRPr="004729BF" w:rsidRDefault="00EF3395" w:rsidP="00BB7F49">
            <w:pPr>
              <w:pStyle w:val="NoSpacing"/>
              <w:tabs>
                <w:tab w:val="left" w:pos="338"/>
              </w:tabs>
              <w:ind w:left="68"/>
              <w:rPr>
                <w:rFonts w:ascii="Times New Roman" w:hAnsi="Times New Roman"/>
                <w:color w:val="000000"/>
                <w:sz w:val="26"/>
                <w:szCs w:val="26"/>
                <w:lang w:val="vi-VN" w:eastAsia="vi-VN"/>
              </w:rPr>
            </w:pPr>
          </w:p>
        </w:tc>
      </w:tr>
      <w:tr w:rsidR="00EF3395" w:rsidTr="00306A1B">
        <w:trPr>
          <w:trHeight w:val="440"/>
        </w:trPr>
        <w:tc>
          <w:tcPr>
            <w:tcW w:w="2070" w:type="dxa"/>
            <w:vMerge/>
            <w:tcBorders>
              <w:top w:val="single" w:sz="4" w:space="0" w:color="000000"/>
              <w:left w:val="single" w:sz="4" w:space="0" w:color="000000"/>
              <w:bottom w:val="single" w:sz="4" w:space="0" w:color="000000"/>
              <w:right w:val="nil"/>
            </w:tcBorders>
            <w:vAlign w:val="center"/>
            <w:hideMark/>
          </w:tcPr>
          <w:p w:rsidR="00EF3395" w:rsidRDefault="00EF3395" w:rsidP="00306A1B">
            <w:pPr>
              <w:rPr>
                <w:rFonts w:eastAsia="Calibri"/>
                <w:b/>
                <w:color w:val="FFFFFF" w:themeColor="background1"/>
                <w:sz w:val="28"/>
                <w:szCs w:val="28"/>
                <w:lang w:eastAsia="ar-SA"/>
              </w:rPr>
            </w:pPr>
          </w:p>
        </w:tc>
        <w:tc>
          <w:tcPr>
            <w:tcW w:w="9270" w:type="dxa"/>
            <w:gridSpan w:val="2"/>
            <w:tcBorders>
              <w:top w:val="single" w:sz="4" w:space="0" w:color="auto"/>
              <w:left w:val="single" w:sz="4" w:space="0" w:color="000000"/>
              <w:bottom w:val="single" w:sz="4" w:space="0" w:color="auto"/>
              <w:right w:val="single" w:sz="4" w:space="0" w:color="000000"/>
            </w:tcBorders>
            <w:vAlign w:val="center"/>
            <w:hideMark/>
          </w:tcPr>
          <w:p w:rsidR="00EF3395" w:rsidRPr="004729BF" w:rsidRDefault="00EF3395" w:rsidP="00306A1B">
            <w:pPr>
              <w:pStyle w:val="NoSpacing"/>
              <w:rPr>
                <w:rFonts w:ascii="Times New Roman" w:hAnsi="Times New Roman"/>
                <w:color w:val="000000"/>
                <w:sz w:val="26"/>
                <w:szCs w:val="26"/>
                <w:lang w:val="vi-VN"/>
              </w:rPr>
            </w:pPr>
            <w:r w:rsidRPr="004729BF">
              <w:rPr>
                <w:rFonts w:ascii="Times New Roman" w:hAnsi="Times New Roman"/>
                <w:b/>
                <w:i/>
                <w:color w:val="00B050"/>
                <w:sz w:val="26"/>
                <w:szCs w:val="26"/>
                <w:lang w:val="vi-VN"/>
              </w:rPr>
              <w:t>Khách là người về hưu</w:t>
            </w:r>
            <w:r w:rsidRPr="004729BF">
              <w:rPr>
                <w:rFonts w:ascii="Times New Roman" w:hAnsi="Times New Roman"/>
                <w:b/>
                <w:color w:val="00B050"/>
                <w:sz w:val="26"/>
                <w:szCs w:val="26"/>
                <w:lang w:val="vi-VN"/>
              </w:rPr>
              <w:t>:</w:t>
            </w:r>
            <w:r w:rsidRPr="004729BF">
              <w:rPr>
                <w:rFonts w:ascii="Times New Roman" w:hAnsi="Times New Roman"/>
                <w:color w:val="00B050"/>
                <w:sz w:val="26"/>
                <w:szCs w:val="26"/>
                <w:lang w:val="vi-VN"/>
              </w:rPr>
              <w:t xml:space="preserve"> </w:t>
            </w:r>
            <w:r w:rsidRPr="004729BF">
              <w:rPr>
                <w:rFonts w:ascii="Times New Roman" w:hAnsi="Times New Roman"/>
                <w:color w:val="000000"/>
                <w:sz w:val="26"/>
                <w:szCs w:val="26"/>
                <w:lang w:val="vi-VN"/>
              </w:rPr>
              <w:t>Sổ hưu hoặc quyết định hưu trí (bản sao công chứng mới nhất)</w:t>
            </w:r>
          </w:p>
        </w:tc>
      </w:tr>
      <w:tr w:rsidR="00EF3395" w:rsidTr="00306A1B">
        <w:trPr>
          <w:trHeight w:val="1486"/>
        </w:trPr>
        <w:tc>
          <w:tcPr>
            <w:tcW w:w="2070" w:type="dxa"/>
            <w:tcBorders>
              <w:top w:val="single" w:sz="4" w:space="0" w:color="000000"/>
              <w:left w:val="single" w:sz="4" w:space="0" w:color="000000"/>
              <w:bottom w:val="single" w:sz="4" w:space="0" w:color="000000"/>
              <w:right w:val="nil"/>
            </w:tcBorders>
            <w:shd w:val="clear" w:color="auto" w:fill="00B050"/>
            <w:vAlign w:val="center"/>
            <w:hideMark/>
          </w:tcPr>
          <w:p w:rsidR="00EF3395" w:rsidRDefault="00EF3395" w:rsidP="0059789D">
            <w:pPr>
              <w:pStyle w:val="NoSpacing"/>
              <w:numPr>
                <w:ilvl w:val="0"/>
                <w:numId w:val="2"/>
              </w:numPr>
              <w:tabs>
                <w:tab w:val="left" w:pos="249"/>
              </w:tabs>
              <w:ind w:left="0" w:hanging="21"/>
              <w:rPr>
                <w:rFonts w:ascii="Times New Roman" w:hAnsi="Times New Roman"/>
                <w:b/>
                <w:color w:val="FFFFFF" w:themeColor="background1"/>
                <w:sz w:val="28"/>
                <w:szCs w:val="28"/>
              </w:rPr>
            </w:pPr>
            <w:r>
              <w:rPr>
                <w:rFonts w:ascii="Times New Roman" w:hAnsi="Times New Roman"/>
                <w:b/>
                <w:color w:val="FFFFFF" w:themeColor="background1"/>
                <w:sz w:val="28"/>
                <w:szCs w:val="28"/>
              </w:rPr>
              <w:t>Tài chính</w:t>
            </w:r>
          </w:p>
        </w:tc>
        <w:tc>
          <w:tcPr>
            <w:tcW w:w="9270" w:type="dxa"/>
            <w:gridSpan w:val="2"/>
            <w:tcBorders>
              <w:top w:val="single" w:sz="4" w:space="0" w:color="auto"/>
              <w:left w:val="single" w:sz="4" w:space="0" w:color="000000"/>
              <w:bottom w:val="single" w:sz="4" w:space="0" w:color="auto"/>
              <w:right w:val="single" w:sz="4" w:space="0" w:color="000000"/>
            </w:tcBorders>
            <w:vAlign w:val="center"/>
            <w:hideMark/>
          </w:tcPr>
          <w:p w:rsidR="00C01C3E" w:rsidRPr="00C01C3E" w:rsidRDefault="00C01C3E" w:rsidP="0059789D">
            <w:pPr>
              <w:pStyle w:val="ListParagraph"/>
              <w:numPr>
                <w:ilvl w:val="0"/>
                <w:numId w:val="14"/>
              </w:numPr>
              <w:tabs>
                <w:tab w:val="left" w:pos="360"/>
              </w:tabs>
              <w:suppressAutoHyphens/>
              <w:snapToGrid w:val="0"/>
              <w:spacing w:line="240" w:lineRule="auto"/>
              <w:ind w:left="1077" w:hanging="1077"/>
              <w:rPr>
                <w:rFonts w:ascii="Times New Roman" w:hAnsi="Times New Roman"/>
                <w:color w:val="000000"/>
                <w:sz w:val="26"/>
                <w:szCs w:val="26"/>
                <w:lang w:eastAsia="ar-SA"/>
              </w:rPr>
            </w:pPr>
            <w:r w:rsidRPr="00C01C3E">
              <w:rPr>
                <w:rFonts w:ascii="Times New Roman" w:hAnsi="Times New Roman"/>
                <w:color w:val="000000"/>
                <w:sz w:val="26"/>
                <w:szCs w:val="26"/>
              </w:rPr>
              <w:t>Sổ tiết kiệm có kì hạ</w:t>
            </w:r>
            <w:r w:rsidR="001016C3">
              <w:rPr>
                <w:rFonts w:ascii="Times New Roman" w:hAnsi="Times New Roman"/>
                <w:color w:val="000000"/>
                <w:sz w:val="26"/>
                <w:szCs w:val="26"/>
              </w:rPr>
              <w:t xml:space="preserve">n </w:t>
            </w:r>
            <w:r w:rsidRPr="00C01C3E">
              <w:rPr>
                <w:rFonts w:ascii="Times New Roman" w:hAnsi="Times New Roman"/>
                <w:color w:val="000000"/>
                <w:sz w:val="26"/>
                <w:szCs w:val="26"/>
              </w:rPr>
              <w:t>vẫn còn hiệu lực sau khi đi tour về, tối thiểu 5,000USD (mang theo sổ gốc đối chiếu)</w:t>
            </w:r>
          </w:p>
          <w:p w:rsidR="00C01C3E" w:rsidRPr="00C01C3E" w:rsidRDefault="00C01C3E" w:rsidP="0059789D">
            <w:pPr>
              <w:pStyle w:val="ListParagraph"/>
              <w:numPr>
                <w:ilvl w:val="0"/>
                <w:numId w:val="14"/>
              </w:numPr>
              <w:tabs>
                <w:tab w:val="left" w:pos="360"/>
              </w:tabs>
              <w:suppressAutoHyphens/>
              <w:spacing w:line="240" w:lineRule="auto"/>
              <w:ind w:left="1077" w:hanging="1077"/>
              <w:rPr>
                <w:rFonts w:ascii="Times New Roman" w:hAnsi="Times New Roman"/>
                <w:color w:val="000000"/>
                <w:sz w:val="26"/>
                <w:szCs w:val="26"/>
              </w:rPr>
            </w:pPr>
            <w:proofErr w:type="gramStart"/>
            <w:r w:rsidRPr="00C01C3E">
              <w:rPr>
                <w:rFonts w:ascii="Times New Roman" w:hAnsi="Times New Roman"/>
                <w:color w:val="000000"/>
                <w:sz w:val="26"/>
                <w:szCs w:val="26"/>
              </w:rPr>
              <w:t>Giấy tờ sở hữu nhà đất (sao y công chứng mới nhất) kèm sổ gốc đối chiếu.</w:t>
            </w:r>
            <w:proofErr w:type="gramEnd"/>
            <w:r w:rsidRPr="00C01C3E">
              <w:rPr>
                <w:rFonts w:ascii="Times New Roman" w:hAnsi="Times New Roman"/>
                <w:color w:val="000000"/>
                <w:sz w:val="26"/>
                <w:szCs w:val="26"/>
              </w:rPr>
              <w:t xml:space="preserve"> </w:t>
            </w:r>
          </w:p>
          <w:p w:rsidR="000A6EE0" w:rsidRDefault="00C01C3E" w:rsidP="0059789D">
            <w:pPr>
              <w:pStyle w:val="ListParagraph"/>
              <w:numPr>
                <w:ilvl w:val="0"/>
                <w:numId w:val="14"/>
              </w:numPr>
              <w:tabs>
                <w:tab w:val="left" w:pos="360"/>
              </w:tabs>
              <w:suppressAutoHyphens/>
              <w:spacing w:line="240" w:lineRule="auto"/>
              <w:ind w:left="1077" w:hanging="1077"/>
              <w:rPr>
                <w:rFonts w:ascii="Times New Roman" w:hAnsi="Times New Roman"/>
                <w:color w:val="000000"/>
                <w:sz w:val="26"/>
                <w:szCs w:val="26"/>
              </w:rPr>
            </w:pPr>
            <w:r w:rsidRPr="00C01C3E">
              <w:rPr>
                <w:rFonts w:ascii="Times New Roman" w:hAnsi="Times New Roman"/>
                <w:color w:val="000000"/>
                <w:sz w:val="26"/>
                <w:szCs w:val="26"/>
              </w:rPr>
              <w:t>Giấy đăng ký chủ quyền xe ô tô  photo công chứng mới nhất (nếu có)</w:t>
            </w:r>
          </w:p>
          <w:p w:rsidR="00EF3395" w:rsidRPr="000A6EE0" w:rsidRDefault="00C01C3E" w:rsidP="0059789D">
            <w:pPr>
              <w:pStyle w:val="ListParagraph"/>
              <w:numPr>
                <w:ilvl w:val="0"/>
                <w:numId w:val="14"/>
              </w:numPr>
              <w:tabs>
                <w:tab w:val="left" w:pos="360"/>
              </w:tabs>
              <w:suppressAutoHyphens/>
              <w:spacing w:line="240" w:lineRule="auto"/>
              <w:ind w:left="1077" w:hanging="1077"/>
              <w:rPr>
                <w:rFonts w:ascii="Times New Roman" w:hAnsi="Times New Roman"/>
                <w:color w:val="000000"/>
                <w:sz w:val="26"/>
                <w:szCs w:val="26"/>
              </w:rPr>
            </w:pPr>
            <w:r w:rsidRPr="000A6EE0">
              <w:rPr>
                <w:rFonts w:ascii="Times New Roman" w:hAnsi="Times New Roman"/>
                <w:color w:val="000000"/>
                <w:sz w:val="26"/>
                <w:szCs w:val="26"/>
                <w:lang w:val="vi-VN"/>
              </w:rPr>
              <w:t>Hợp đồng cho thuê nhà (nếu có)– photo công chứng mới nhất</w:t>
            </w:r>
          </w:p>
        </w:tc>
      </w:tr>
      <w:bookmarkEnd w:id="1"/>
      <w:bookmarkEnd w:id="2"/>
    </w:tbl>
    <w:p w:rsidR="002E517C" w:rsidRDefault="002E517C" w:rsidP="002E517C">
      <w:pPr>
        <w:ind w:right="-66"/>
        <w:jc w:val="center"/>
      </w:pPr>
    </w:p>
    <w:p w:rsidR="002E517C" w:rsidRPr="00734180" w:rsidRDefault="00FC476D" w:rsidP="002E517C">
      <w:pPr>
        <w:ind w:right="-66"/>
        <w:jc w:val="center"/>
        <w:rPr>
          <w:b/>
          <w:bCs/>
          <w:color w:val="008000"/>
          <w:sz w:val="34"/>
        </w:rPr>
      </w:pPr>
      <w:hyperlink r:id="rId20" w:history="1"/>
      <w:r w:rsidR="002E517C" w:rsidRPr="002E517C">
        <w:rPr>
          <w:b/>
          <w:bCs/>
          <w:color w:val="008000"/>
          <w:sz w:val="34"/>
        </w:rPr>
        <w:t xml:space="preserve"> </w:t>
      </w:r>
      <w:r w:rsidR="002E517C" w:rsidRPr="00734180">
        <w:rPr>
          <w:b/>
          <w:bCs/>
          <w:color w:val="008000"/>
          <w:sz w:val="34"/>
        </w:rPr>
        <w:t>Chúc quý khách một chuyến đi thú vị và bổ ích!</w:t>
      </w:r>
    </w:p>
    <w:p w:rsidR="002E517C" w:rsidRPr="00F30CE7" w:rsidRDefault="002E517C" w:rsidP="002E517C">
      <w:pPr>
        <w:ind w:right="-66"/>
        <w:jc w:val="center"/>
        <w:rPr>
          <w:b/>
          <w:color w:val="3366FF"/>
          <w:sz w:val="32"/>
          <w:szCs w:val="36"/>
          <w:lang w:val="en-US"/>
        </w:rPr>
      </w:pPr>
      <w:r w:rsidRPr="00734180">
        <w:rPr>
          <w:b/>
          <w:color w:val="00B050"/>
          <w:sz w:val="34"/>
        </w:rPr>
        <w:t>TH TOURIST</w:t>
      </w:r>
      <w:r w:rsidRPr="00734180">
        <w:rPr>
          <w:b/>
          <w:color w:val="3366FF"/>
          <w:sz w:val="34"/>
        </w:rPr>
        <w:t xml:space="preserve"> – </w:t>
      </w:r>
      <w:r>
        <w:rPr>
          <w:b/>
          <w:color w:val="3366FF"/>
          <w:sz w:val="34"/>
          <w:lang w:val="en-US"/>
        </w:rPr>
        <w:t>Your Perfect Services</w:t>
      </w:r>
    </w:p>
    <w:p w:rsidR="002E517C" w:rsidRDefault="002D6A71" w:rsidP="002E517C">
      <w:pPr>
        <w:ind w:right="-66"/>
        <w:jc w:val="center"/>
      </w:pPr>
      <w:r w:rsidRPr="00734180">
        <w:rPr>
          <w:noProof/>
          <w:sz w:val="22"/>
          <w:lang w:val="en-US" w:eastAsia="en-US"/>
        </w:rPr>
        <w:drawing>
          <wp:anchor distT="0" distB="0" distL="114300" distR="114300" simplePos="0" relativeHeight="251726848" behindDoc="1" locked="0" layoutInCell="1" allowOverlap="1" wp14:anchorId="61BB5888" wp14:editId="6B404035">
            <wp:simplePos x="0" y="0"/>
            <wp:positionH relativeFrom="margin">
              <wp:posOffset>2286000</wp:posOffset>
            </wp:positionH>
            <wp:positionV relativeFrom="paragraph">
              <wp:posOffset>174625</wp:posOffset>
            </wp:positionV>
            <wp:extent cx="2491105" cy="960120"/>
            <wp:effectExtent l="0" t="0" r="4445" b="0"/>
            <wp:wrapNone/>
            <wp:docPr id="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91105"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395" w:rsidRPr="004729BF" w:rsidRDefault="00EF3395" w:rsidP="00EF3395">
      <w:pPr>
        <w:ind w:left="1080" w:right="-66"/>
        <w:jc w:val="center"/>
        <w:rPr>
          <w:rStyle w:val="Hyperlink"/>
          <w:b/>
          <w:sz w:val="36"/>
          <w:lang w:val="en-US"/>
        </w:rPr>
      </w:pPr>
    </w:p>
    <w:sectPr w:rsidR="00EF3395" w:rsidRPr="004729BF" w:rsidSect="007E2A2E">
      <w:headerReference w:type="even" r:id="rId22"/>
      <w:headerReference w:type="default" r:id="rId23"/>
      <w:footerReference w:type="default" r:id="rId24"/>
      <w:headerReference w:type="first" r:id="rId25"/>
      <w:pgSz w:w="11906" w:h="16838"/>
      <w:pgMar w:top="-277" w:right="476" w:bottom="0" w:left="450" w:header="0" w:footer="29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76D" w:rsidRDefault="00FC476D">
      <w:r>
        <w:separator/>
      </w:r>
    </w:p>
  </w:endnote>
  <w:endnote w:type="continuationSeparator" w:id="0">
    <w:p w:rsidR="00FC476D" w:rsidRDefault="00FC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altName w:val="Arial"/>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13A" w:rsidRDefault="007E2A2E" w:rsidP="00490CD3">
    <w:pPr>
      <w:pStyle w:val="Footer"/>
      <w:tabs>
        <w:tab w:val="clear" w:pos="4513"/>
        <w:tab w:val="clear" w:pos="9026"/>
      </w:tabs>
    </w:pPr>
    <w:r>
      <w:rPr>
        <w:noProof/>
        <w:lang w:val="en-US" w:eastAsia="en-US"/>
      </w:rPr>
      <w:drawing>
        <wp:anchor distT="0" distB="0" distL="114300" distR="114300" simplePos="0" relativeHeight="251668480" behindDoc="0" locked="0" layoutInCell="1" allowOverlap="1" wp14:anchorId="6D900AAB" wp14:editId="49F62FD1">
          <wp:simplePos x="0" y="0"/>
          <wp:positionH relativeFrom="page">
            <wp:align>right</wp:align>
          </wp:positionH>
          <wp:positionV relativeFrom="paragraph">
            <wp:posOffset>180975</wp:posOffset>
          </wp:positionV>
          <wp:extent cx="7534275" cy="1911350"/>
          <wp:effectExtent l="0" t="0" r="952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34275" cy="191135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76D" w:rsidRDefault="00FC476D">
      <w:r>
        <w:separator/>
      </w:r>
    </w:p>
  </w:footnote>
  <w:footnote w:type="continuationSeparator" w:id="0">
    <w:p w:rsidR="00FC476D" w:rsidRDefault="00FC4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9E8" w:rsidRDefault="00FC47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75235" o:spid="_x0000_s2081" type="#_x0000_t75" style="position:absolute;margin-left:0;margin-top:0;width:548.95pt;height:330.55pt;z-index:-251651072;mso-position-horizontal:center;mso-position-horizontal-relative:margin;mso-position-vertical:center;mso-position-vertical-relative:margin" o:allowincell="f">
          <v:imagedata r:id="rId1" o:title="Logo-TrieuHao(NEW-20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CD3" w:rsidRDefault="00FC47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75236" o:spid="_x0000_s2082" type="#_x0000_t75" style="position:absolute;margin-left:0;margin-top:0;width:548.95pt;height:330.55pt;z-index:-251650048;mso-position-horizontal:center;mso-position-horizontal-relative:margin;mso-position-vertical:center;mso-position-vertical-relative:margin" o:allowincell="f">
          <v:imagedata r:id="rId1" o:title="Logo-TrieuHao(NEW-2017)" gain="19661f" blacklevel="22938f"/>
          <w10:wrap anchorx="margin" anchory="margin"/>
        </v:shape>
      </w:pict>
    </w:r>
  </w:p>
  <w:p w:rsidR="00CB1736" w:rsidRPr="005108C5" w:rsidRDefault="00FC476D" w:rsidP="006A3B68">
    <w:pPr>
      <w:tabs>
        <w:tab w:val="left" w:pos="2926"/>
        <w:tab w:val="center" w:pos="6210"/>
        <w:tab w:val="right" w:pos="10530"/>
      </w:tabs>
      <w:ind w:firstLine="1440"/>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9E8" w:rsidRDefault="00FC47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975234" o:spid="_x0000_s2080" type="#_x0000_t75" style="position:absolute;margin-left:0;margin-top:0;width:548.95pt;height:330.55pt;z-index:-251652096;mso-position-horizontal:center;mso-position-horizontal-relative:margin;mso-position-vertical:center;mso-position-vertical-relative:margin" o:allowincell="f">
          <v:imagedata r:id="rId1" o:title="Logo-TrieuHao(NEW-20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0EF1011"/>
    <w:multiLevelType w:val="hybridMultilevel"/>
    <w:tmpl w:val="B8BEDCAA"/>
    <w:lvl w:ilvl="0" w:tplc="F8B26C0C">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37127FB"/>
    <w:multiLevelType w:val="hybridMultilevel"/>
    <w:tmpl w:val="7F6828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438AB"/>
    <w:multiLevelType w:val="hybridMultilevel"/>
    <w:tmpl w:val="863AE13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3585936"/>
    <w:multiLevelType w:val="hybridMultilevel"/>
    <w:tmpl w:val="8B86190A"/>
    <w:lvl w:ilvl="0" w:tplc="3E92B2A6">
      <w:start w:val="1"/>
      <w:numFmt w:val="decimal"/>
      <w:lvlText w:val="%1."/>
      <w:lvlJc w:val="left"/>
      <w:pPr>
        <w:ind w:left="720" w:hanging="360"/>
      </w:pPr>
      <w:rPr>
        <w:rFonts w:ascii="Times New Roman" w:hAnsi="Times New Roman" w:cs="Times New Roman" w:hint="default"/>
        <w:color w:val="000000" w:themeColor="text1"/>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C467035"/>
    <w:multiLevelType w:val="hybridMultilevel"/>
    <w:tmpl w:val="FA90246C"/>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DD22FDC"/>
    <w:multiLevelType w:val="hybridMultilevel"/>
    <w:tmpl w:val="8B9209D2"/>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nsid w:val="2D682718"/>
    <w:multiLevelType w:val="hybridMultilevel"/>
    <w:tmpl w:val="DC32EC6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EC755F9"/>
    <w:multiLevelType w:val="hybridMultilevel"/>
    <w:tmpl w:val="DA0ED95C"/>
    <w:lvl w:ilvl="0" w:tplc="ECBEC7E4">
      <w:start w:val="1"/>
      <w:numFmt w:val="bullet"/>
      <w:lvlText w:val=""/>
      <w:lvlJc w:val="left"/>
      <w:pPr>
        <w:ind w:left="720" w:hanging="360"/>
      </w:pPr>
      <w:rPr>
        <w:rFonts w:ascii="Wingdings" w:hAnsi="Wingdings" w:hint="default"/>
        <w:b/>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8F41C92"/>
    <w:multiLevelType w:val="hybridMultilevel"/>
    <w:tmpl w:val="AD76F970"/>
    <w:lvl w:ilvl="0" w:tplc="ECBEC7E4">
      <w:start w:val="1"/>
      <w:numFmt w:val="bullet"/>
      <w:lvlText w:val=""/>
      <w:lvlJc w:val="left"/>
      <w:pPr>
        <w:tabs>
          <w:tab w:val="num" w:pos="1062"/>
        </w:tabs>
        <w:ind w:left="1062" w:hanging="432"/>
      </w:pPr>
      <w:rPr>
        <w:rFonts w:ascii="Wingdings" w:hAnsi="Wingdings"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nsid w:val="38FA088A"/>
    <w:multiLevelType w:val="hybridMultilevel"/>
    <w:tmpl w:val="A0FA1CB8"/>
    <w:lvl w:ilvl="0" w:tplc="F8B26C0C">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3AA74E7B"/>
    <w:multiLevelType w:val="hybridMultilevel"/>
    <w:tmpl w:val="D856DAA8"/>
    <w:lvl w:ilvl="0" w:tplc="CB062F24">
      <w:start w:val="27"/>
      <w:numFmt w:val="bullet"/>
      <w:lvlText w:val="-"/>
      <w:lvlJc w:val="left"/>
      <w:pPr>
        <w:ind w:left="502" w:hanging="360"/>
      </w:pPr>
      <w:rPr>
        <w:rFonts w:ascii="Times New Roman" w:eastAsia="Times New Roman" w:hAnsi="Times New Roman" w:cs="Times New Roman" w:hint="default"/>
        <w:b/>
        <w:sz w:val="26"/>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nsid w:val="3FA31A26"/>
    <w:multiLevelType w:val="hybridMultilevel"/>
    <w:tmpl w:val="CF0EC71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296F37"/>
    <w:multiLevelType w:val="hybridMultilevel"/>
    <w:tmpl w:val="0EF659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A7332"/>
    <w:multiLevelType w:val="hybridMultilevel"/>
    <w:tmpl w:val="0D8069D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42BD1F87"/>
    <w:multiLevelType w:val="hybridMultilevel"/>
    <w:tmpl w:val="B06A7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C313A4E"/>
    <w:multiLevelType w:val="hybridMultilevel"/>
    <w:tmpl w:val="064E5958"/>
    <w:lvl w:ilvl="0" w:tplc="E97266BA">
      <w:start w:val="1"/>
      <w:numFmt w:val="decimal"/>
      <w:lvlText w:val="%1."/>
      <w:lvlJc w:val="left"/>
      <w:pPr>
        <w:ind w:left="720" w:hanging="360"/>
      </w:pPr>
      <w:rPr>
        <w:rFonts w:ascii="Times New Roman" w:hAnsi="Times New Roman" w:cs="Times New Roman"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1515DD8"/>
    <w:multiLevelType w:val="hybridMultilevel"/>
    <w:tmpl w:val="CE02CAF4"/>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564A17AF"/>
    <w:multiLevelType w:val="hybridMultilevel"/>
    <w:tmpl w:val="3C76CC96"/>
    <w:lvl w:ilvl="0" w:tplc="3E92B2A6">
      <w:start w:val="1"/>
      <w:numFmt w:val="decimal"/>
      <w:lvlText w:val="%1."/>
      <w:lvlJc w:val="left"/>
      <w:pPr>
        <w:ind w:left="720" w:hanging="360"/>
      </w:pPr>
      <w:rPr>
        <w:rFonts w:ascii="Times New Roman" w:hAnsi="Times New Roman" w:cs="Times New Roman" w:hint="default"/>
        <w:color w:val="000000" w:themeColor="text1"/>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4EF7C08"/>
    <w:multiLevelType w:val="hybridMultilevel"/>
    <w:tmpl w:val="EE42DE38"/>
    <w:lvl w:ilvl="0" w:tplc="A4EED9FE">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67AD15BD"/>
    <w:multiLevelType w:val="hybridMultilevel"/>
    <w:tmpl w:val="E712209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72B132CD"/>
    <w:multiLevelType w:val="hybridMultilevel"/>
    <w:tmpl w:val="626892E2"/>
    <w:lvl w:ilvl="0" w:tplc="F8B26C0C">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708380F"/>
    <w:multiLevelType w:val="hybridMultilevel"/>
    <w:tmpl w:val="9E0EF890"/>
    <w:lvl w:ilvl="0" w:tplc="42BC7FE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64908"/>
    <w:multiLevelType w:val="hybridMultilevel"/>
    <w:tmpl w:val="92D20A32"/>
    <w:lvl w:ilvl="0" w:tplc="A54AB5E6">
      <w:start w:val="1"/>
      <w:numFmt w:val="decimal"/>
      <w:lvlText w:val="%1."/>
      <w:lvlJc w:val="left"/>
      <w:pPr>
        <w:ind w:left="720" w:hanging="360"/>
      </w:pPr>
      <w:rPr>
        <w:rFonts w:ascii="Times New Roman" w:hAnsi="Times New Roman" w:cs="Times New Roman"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7D3D6EF2"/>
    <w:multiLevelType w:val="hybridMultilevel"/>
    <w:tmpl w:val="F146D4F8"/>
    <w:lvl w:ilvl="0" w:tplc="0AEECC36">
      <w:start w:val="1"/>
      <w:numFmt w:val="bullet"/>
      <w:lvlText w:val=""/>
      <w:lvlJc w:val="left"/>
      <w:pPr>
        <w:ind w:left="862" w:hanging="360"/>
      </w:pPr>
      <w:rPr>
        <w:rFonts w:ascii="Symbol" w:hAnsi="Symbol" w:hint="default"/>
        <w:color w:val="0070C0"/>
        <w:sz w:val="26"/>
        <w:szCs w:val="26"/>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6"/>
  </w:num>
  <w:num w:numId="6">
    <w:abstractNumId w:val="16"/>
  </w:num>
  <w:num w:numId="7">
    <w:abstractNumId w:val="12"/>
  </w:num>
  <w:num w:numId="8">
    <w:abstractNumId w:val="25"/>
  </w:num>
  <w:num w:numId="9">
    <w:abstractNumId w:val="5"/>
  </w:num>
  <w:num w:numId="10">
    <w:abstractNumId w:val="4"/>
  </w:num>
  <w:num w:numId="11">
    <w:abstractNumId w:val="17"/>
  </w:num>
  <w:num w:numId="12">
    <w:abstractNumId w:val="1"/>
  </w:num>
  <w:num w:numId="13">
    <w:abstractNumId w:val="23"/>
  </w:num>
  <w:num w:numId="14">
    <w:abstractNumId w:val="9"/>
  </w:num>
  <w:num w:numId="15">
    <w:abstractNumId w:val="0"/>
    <w:lvlOverride w:ilvl="0">
      <w:startOverride w:val="1"/>
    </w:lvlOverride>
  </w:num>
  <w:num w:numId="16">
    <w:abstractNumId w:val="26"/>
  </w:num>
  <w:num w:numId="17">
    <w:abstractNumId w:val="27"/>
  </w:num>
  <w:num w:numId="18">
    <w:abstractNumId w:val="14"/>
  </w:num>
  <w:num w:numId="19">
    <w:abstractNumId w:val="21"/>
  </w:num>
  <w:num w:numId="20">
    <w:abstractNumId w:val="7"/>
  </w:num>
  <w:num w:numId="21">
    <w:abstractNumId w:val="8"/>
  </w:num>
  <w:num w:numId="22">
    <w:abstractNumId w:val="13"/>
  </w:num>
  <w:num w:numId="23">
    <w:abstractNumId w:val="11"/>
  </w:num>
  <w:num w:numId="24">
    <w:abstractNumId w:val="20"/>
  </w:num>
  <w:num w:numId="25">
    <w:abstractNumId w:val="22"/>
  </w:num>
  <w:num w:numId="2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r-FR" w:vendorID="64" w:dllVersion="131078" w:nlCheck="1" w:checkStyle="0"/>
  <w:proofState w:grammar="clean"/>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395"/>
    <w:rsid w:val="000063C6"/>
    <w:rsid w:val="00017435"/>
    <w:rsid w:val="00017E19"/>
    <w:rsid w:val="00022599"/>
    <w:rsid w:val="0002429E"/>
    <w:rsid w:val="000258C0"/>
    <w:rsid w:val="0003258F"/>
    <w:rsid w:val="000356BA"/>
    <w:rsid w:val="000364BC"/>
    <w:rsid w:val="00040F8C"/>
    <w:rsid w:val="000416EC"/>
    <w:rsid w:val="00041DFB"/>
    <w:rsid w:val="00045972"/>
    <w:rsid w:val="00050F61"/>
    <w:rsid w:val="00052F77"/>
    <w:rsid w:val="00054FF0"/>
    <w:rsid w:val="00055AC7"/>
    <w:rsid w:val="000604D2"/>
    <w:rsid w:val="00062893"/>
    <w:rsid w:val="00064E2D"/>
    <w:rsid w:val="00065DED"/>
    <w:rsid w:val="00070027"/>
    <w:rsid w:val="000812DD"/>
    <w:rsid w:val="00085717"/>
    <w:rsid w:val="00095E1E"/>
    <w:rsid w:val="00096E2A"/>
    <w:rsid w:val="000A05FD"/>
    <w:rsid w:val="000A0EB1"/>
    <w:rsid w:val="000A40C7"/>
    <w:rsid w:val="000A42A4"/>
    <w:rsid w:val="000A6EE0"/>
    <w:rsid w:val="000B4230"/>
    <w:rsid w:val="000C6A2B"/>
    <w:rsid w:val="000C7307"/>
    <w:rsid w:val="000E7C01"/>
    <w:rsid w:val="000F75CD"/>
    <w:rsid w:val="00101159"/>
    <w:rsid w:val="001016C3"/>
    <w:rsid w:val="00101B53"/>
    <w:rsid w:val="00106F2B"/>
    <w:rsid w:val="001125C4"/>
    <w:rsid w:val="00122515"/>
    <w:rsid w:val="001229B8"/>
    <w:rsid w:val="001332D0"/>
    <w:rsid w:val="00135152"/>
    <w:rsid w:val="00140699"/>
    <w:rsid w:val="0015051F"/>
    <w:rsid w:val="00151A84"/>
    <w:rsid w:val="001614B9"/>
    <w:rsid w:val="00162F91"/>
    <w:rsid w:val="00163DC2"/>
    <w:rsid w:val="001706E3"/>
    <w:rsid w:val="001712E9"/>
    <w:rsid w:val="0017633E"/>
    <w:rsid w:val="00181EDA"/>
    <w:rsid w:val="00185412"/>
    <w:rsid w:val="001925D5"/>
    <w:rsid w:val="0019736B"/>
    <w:rsid w:val="00197802"/>
    <w:rsid w:val="001A610F"/>
    <w:rsid w:val="001B0E25"/>
    <w:rsid w:val="001C61B5"/>
    <w:rsid w:val="001D362C"/>
    <w:rsid w:val="001E2729"/>
    <w:rsid w:val="001F08EC"/>
    <w:rsid w:val="001F5E74"/>
    <w:rsid w:val="001F7CE9"/>
    <w:rsid w:val="001F7D6A"/>
    <w:rsid w:val="00215E9A"/>
    <w:rsid w:val="00216741"/>
    <w:rsid w:val="0022115A"/>
    <w:rsid w:val="002312C1"/>
    <w:rsid w:val="00232876"/>
    <w:rsid w:val="0024117D"/>
    <w:rsid w:val="0024766A"/>
    <w:rsid w:val="00250613"/>
    <w:rsid w:val="00252E82"/>
    <w:rsid w:val="00253A81"/>
    <w:rsid w:val="00255F4E"/>
    <w:rsid w:val="00271C55"/>
    <w:rsid w:val="00272325"/>
    <w:rsid w:val="002938E6"/>
    <w:rsid w:val="00294D93"/>
    <w:rsid w:val="002973CF"/>
    <w:rsid w:val="00297FA2"/>
    <w:rsid w:val="002B03AC"/>
    <w:rsid w:val="002B19F6"/>
    <w:rsid w:val="002B375A"/>
    <w:rsid w:val="002C0DF2"/>
    <w:rsid w:val="002C5713"/>
    <w:rsid w:val="002D47D1"/>
    <w:rsid w:val="002D6A71"/>
    <w:rsid w:val="002E32CF"/>
    <w:rsid w:val="002E517C"/>
    <w:rsid w:val="002F16A8"/>
    <w:rsid w:val="002F41D4"/>
    <w:rsid w:val="002F4B56"/>
    <w:rsid w:val="002F4E82"/>
    <w:rsid w:val="002F63F9"/>
    <w:rsid w:val="00316E78"/>
    <w:rsid w:val="00320214"/>
    <w:rsid w:val="00331073"/>
    <w:rsid w:val="00340CAC"/>
    <w:rsid w:val="00347F64"/>
    <w:rsid w:val="00351819"/>
    <w:rsid w:val="00351F50"/>
    <w:rsid w:val="00376E58"/>
    <w:rsid w:val="00380A7C"/>
    <w:rsid w:val="00382048"/>
    <w:rsid w:val="00382322"/>
    <w:rsid w:val="0038705E"/>
    <w:rsid w:val="00396D2D"/>
    <w:rsid w:val="003A355C"/>
    <w:rsid w:val="003B0CA7"/>
    <w:rsid w:val="003B1571"/>
    <w:rsid w:val="003B2077"/>
    <w:rsid w:val="003B5EC8"/>
    <w:rsid w:val="003C0C46"/>
    <w:rsid w:val="003C25F3"/>
    <w:rsid w:val="003C7127"/>
    <w:rsid w:val="003D04B4"/>
    <w:rsid w:val="003D0DEC"/>
    <w:rsid w:val="003D19B3"/>
    <w:rsid w:val="003D3AEC"/>
    <w:rsid w:val="003E4684"/>
    <w:rsid w:val="003E4FA9"/>
    <w:rsid w:val="003E5F89"/>
    <w:rsid w:val="003F34A6"/>
    <w:rsid w:val="003F472E"/>
    <w:rsid w:val="003F5045"/>
    <w:rsid w:val="004044D1"/>
    <w:rsid w:val="004129EE"/>
    <w:rsid w:val="004307E0"/>
    <w:rsid w:val="00430E6A"/>
    <w:rsid w:val="0043140F"/>
    <w:rsid w:val="004328B3"/>
    <w:rsid w:val="004336B1"/>
    <w:rsid w:val="004348B4"/>
    <w:rsid w:val="00437303"/>
    <w:rsid w:val="00444DC4"/>
    <w:rsid w:val="0045121A"/>
    <w:rsid w:val="00454C04"/>
    <w:rsid w:val="00456CDD"/>
    <w:rsid w:val="00460F9B"/>
    <w:rsid w:val="00461DA1"/>
    <w:rsid w:val="004729BF"/>
    <w:rsid w:val="00490CD3"/>
    <w:rsid w:val="00492246"/>
    <w:rsid w:val="004954C1"/>
    <w:rsid w:val="004A1EF4"/>
    <w:rsid w:val="004A48C2"/>
    <w:rsid w:val="004B784A"/>
    <w:rsid w:val="004B7FDB"/>
    <w:rsid w:val="004D7DFB"/>
    <w:rsid w:val="004E47AC"/>
    <w:rsid w:val="004F4BA6"/>
    <w:rsid w:val="00521A4A"/>
    <w:rsid w:val="0052481A"/>
    <w:rsid w:val="005278B8"/>
    <w:rsid w:val="00542B70"/>
    <w:rsid w:val="005439E8"/>
    <w:rsid w:val="0054583A"/>
    <w:rsid w:val="00552E09"/>
    <w:rsid w:val="00565644"/>
    <w:rsid w:val="00580A06"/>
    <w:rsid w:val="005811E9"/>
    <w:rsid w:val="00581419"/>
    <w:rsid w:val="00583AE2"/>
    <w:rsid w:val="00587CE6"/>
    <w:rsid w:val="00591A08"/>
    <w:rsid w:val="00592ADE"/>
    <w:rsid w:val="00595742"/>
    <w:rsid w:val="0059579B"/>
    <w:rsid w:val="0059789D"/>
    <w:rsid w:val="005A4A38"/>
    <w:rsid w:val="005A4F16"/>
    <w:rsid w:val="005A51F9"/>
    <w:rsid w:val="005A5FC6"/>
    <w:rsid w:val="005B1E0E"/>
    <w:rsid w:val="005B54FC"/>
    <w:rsid w:val="005B6987"/>
    <w:rsid w:val="005B7395"/>
    <w:rsid w:val="005C34B6"/>
    <w:rsid w:val="005D1396"/>
    <w:rsid w:val="005D2CB0"/>
    <w:rsid w:val="005D3425"/>
    <w:rsid w:val="005D619F"/>
    <w:rsid w:val="005D7FC0"/>
    <w:rsid w:val="005E5371"/>
    <w:rsid w:val="005F0664"/>
    <w:rsid w:val="00601E46"/>
    <w:rsid w:val="00606FB7"/>
    <w:rsid w:val="00607F54"/>
    <w:rsid w:val="00620155"/>
    <w:rsid w:val="00620F57"/>
    <w:rsid w:val="006228DF"/>
    <w:rsid w:val="00627EA3"/>
    <w:rsid w:val="0064089C"/>
    <w:rsid w:val="0064169F"/>
    <w:rsid w:val="006449DE"/>
    <w:rsid w:val="00653278"/>
    <w:rsid w:val="006544FE"/>
    <w:rsid w:val="00654E0C"/>
    <w:rsid w:val="006633A0"/>
    <w:rsid w:val="00675C9F"/>
    <w:rsid w:val="006774DF"/>
    <w:rsid w:val="00682487"/>
    <w:rsid w:val="00687D54"/>
    <w:rsid w:val="00692B95"/>
    <w:rsid w:val="00694B77"/>
    <w:rsid w:val="006A051F"/>
    <w:rsid w:val="006A3B68"/>
    <w:rsid w:val="006A5C6D"/>
    <w:rsid w:val="006B236C"/>
    <w:rsid w:val="006B4F86"/>
    <w:rsid w:val="006B5A00"/>
    <w:rsid w:val="006C22F1"/>
    <w:rsid w:val="006C6B24"/>
    <w:rsid w:val="006D19BC"/>
    <w:rsid w:val="006E6BFA"/>
    <w:rsid w:val="006F1A4A"/>
    <w:rsid w:val="006F1FFC"/>
    <w:rsid w:val="006F3FEA"/>
    <w:rsid w:val="006F5650"/>
    <w:rsid w:val="00725FFF"/>
    <w:rsid w:val="00743005"/>
    <w:rsid w:val="007437C4"/>
    <w:rsid w:val="00747BAF"/>
    <w:rsid w:val="007528E7"/>
    <w:rsid w:val="00753C4B"/>
    <w:rsid w:val="00761F33"/>
    <w:rsid w:val="007660AE"/>
    <w:rsid w:val="00773FDA"/>
    <w:rsid w:val="007766B4"/>
    <w:rsid w:val="0078689B"/>
    <w:rsid w:val="0079387D"/>
    <w:rsid w:val="007A0E98"/>
    <w:rsid w:val="007A1B16"/>
    <w:rsid w:val="007A2C01"/>
    <w:rsid w:val="007B126A"/>
    <w:rsid w:val="007B13C2"/>
    <w:rsid w:val="007B76C4"/>
    <w:rsid w:val="007C0146"/>
    <w:rsid w:val="007D50E1"/>
    <w:rsid w:val="007E2A2E"/>
    <w:rsid w:val="007E5D07"/>
    <w:rsid w:val="007F4F4C"/>
    <w:rsid w:val="007F601E"/>
    <w:rsid w:val="008072DD"/>
    <w:rsid w:val="00807935"/>
    <w:rsid w:val="008131FB"/>
    <w:rsid w:val="00817458"/>
    <w:rsid w:val="00817A07"/>
    <w:rsid w:val="00832333"/>
    <w:rsid w:val="00840737"/>
    <w:rsid w:val="008418AB"/>
    <w:rsid w:val="00841A3C"/>
    <w:rsid w:val="00846F04"/>
    <w:rsid w:val="00851471"/>
    <w:rsid w:val="00853E40"/>
    <w:rsid w:val="008632C1"/>
    <w:rsid w:val="00867460"/>
    <w:rsid w:val="00867B2F"/>
    <w:rsid w:val="00872477"/>
    <w:rsid w:val="008761E4"/>
    <w:rsid w:val="00891FC5"/>
    <w:rsid w:val="008A7BE8"/>
    <w:rsid w:val="008B0768"/>
    <w:rsid w:val="008C2828"/>
    <w:rsid w:val="008C336D"/>
    <w:rsid w:val="008D6B70"/>
    <w:rsid w:val="008E06B2"/>
    <w:rsid w:val="008E74D1"/>
    <w:rsid w:val="008F2E47"/>
    <w:rsid w:val="008F424C"/>
    <w:rsid w:val="008F5036"/>
    <w:rsid w:val="00916F4A"/>
    <w:rsid w:val="0093632C"/>
    <w:rsid w:val="00950DDC"/>
    <w:rsid w:val="00966E89"/>
    <w:rsid w:val="009868F5"/>
    <w:rsid w:val="009A4582"/>
    <w:rsid w:val="009A5C9F"/>
    <w:rsid w:val="009B07B5"/>
    <w:rsid w:val="009C4674"/>
    <w:rsid w:val="009D3B9C"/>
    <w:rsid w:val="009E39E6"/>
    <w:rsid w:val="009F078E"/>
    <w:rsid w:val="00A02D05"/>
    <w:rsid w:val="00A14B68"/>
    <w:rsid w:val="00A45EB7"/>
    <w:rsid w:val="00A517E9"/>
    <w:rsid w:val="00A51F62"/>
    <w:rsid w:val="00A57E8E"/>
    <w:rsid w:val="00A60C14"/>
    <w:rsid w:val="00A66197"/>
    <w:rsid w:val="00A6741E"/>
    <w:rsid w:val="00A739A1"/>
    <w:rsid w:val="00A743B7"/>
    <w:rsid w:val="00A743C5"/>
    <w:rsid w:val="00A8016D"/>
    <w:rsid w:val="00A82933"/>
    <w:rsid w:val="00A843E7"/>
    <w:rsid w:val="00A874A6"/>
    <w:rsid w:val="00A93906"/>
    <w:rsid w:val="00A95059"/>
    <w:rsid w:val="00AA1796"/>
    <w:rsid w:val="00AA1E8A"/>
    <w:rsid w:val="00AA7D88"/>
    <w:rsid w:val="00AB1B4A"/>
    <w:rsid w:val="00AB6056"/>
    <w:rsid w:val="00AB6159"/>
    <w:rsid w:val="00AC1428"/>
    <w:rsid w:val="00AD357D"/>
    <w:rsid w:val="00AE2471"/>
    <w:rsid w:val="00AE3C97"/>
    <w:rsid w:val="00AE67A6"/>
    <w:rsid w:val="00AF514B"/>
    <w:rsid w:val="00AF613A"/>
    <w:rsid w:val="00B00D89"/>
    <w:rsid w:val="00B04AD1"/>
    <w:rsid w:val="00B04CF1"/>
    <w:rsid w:val="00B05044"/>
    <w:rsid w:val="00B1365D"/>
    <w:rsid w:val="00B21A4F"/>
    <w:rsid w:val="00B30128"/>
    <w:rsid w:val="00B50F78"/>
    <w:rsid w:val="00B52880"/>
    <w:rsid w:val="00B53488"/>
    <w:rsid w:val="00B571EB"/>
    <w:rsid w:val="00B6262C"/>
    <w:rsid w:val="00B626BF"/>
    <w:rsid w:val="00B63768"/>
    <w:rsid w:val="00B71665"/>
    <w:rsid w:val="00B72AF8"/>
    <w:rsid w:val="00B84A63"/>
    <w:rsid w:val="00B94E7D"/>
    <w:rsid w:val="00B94F6E"/>
    <w:rsid w:val="00B96F50"/>
    <w:rsid w:val="00BA09BA"/>
    <w:rsid w:val="00BA10FE"/>
    <w:rsid w:val="00BA5EB3"/>
    <w:rsid w:val="00BA6DF1"/>
    <w:rsid w:val="00BB7F49"/>
    <w:rsid w:val="00BC6B34"/>
    <w:rsid w:val="00BD7F0F"/>
    <w:rsid w:val="00BE3CF0"/>
    <w:rsid w:val="00BF4A28"/>
    <w:rsid w:val="00BF6C08"/>
    <w:rsid w:val="00BF6D2A"/>
    <w:rsid w:val="00C00479"/>
    <w:rsid w:val="00C01C3E"/>
    <w:rsid w:val="00C035C8"/>
    <w:rsid w:val="00C12E5D"/>
    <w:rsid w:val="00C15C69"/>
    <w:rsid w:val="00C17ECD"/>
    <w:rsid w:val="00C22CE3"/>
    <w:rsid w:val="00C24020"/>
    <w:rsid w:val="00C24E22"/>
    <w:rsid w:val="00C264AC"/>
    <w:rsid w:val="00C3149F"/>
    <w:rsid w:val="00C32A7F"/>
    <w:rsid w:val="00C34712"/>
    <w:rsid w:val="00C42373"/>
    <w:rsid w:val="00C44698"/>
    <w:rsid w:val="00C45214"/>
    <w:rsid w:val="00C5387E"/>
    <w:rsid w:val="00C60B56"/>
    <w:rsid w:val="00C6656F"/>
    <w:rsid w:val="00C712BD"/>
    <w:rsid w:val="00C73E69"/>
    <w:rsid w:val="00C75C29"/>
    <w:rsid w:val="00CA0EB1"/>
    <w:rsid w:val="00CA3072"/>
    <w:rsid w:val="00CA4577"/>
    <w:rsid w:val="00CA597B"/>
    <w:rsid w:val="00CB142F"/>
    <w:rsid w:val="00CB3C92"/>
    <w:rsid w:val="00CD6AD8"/>
    <w:rsid w:val="00CE027B"/>
    <w:rsid w:val="00CE19E8"/>
    <w:rsid w:val="00CE5210"/>
    <w:rsid w:val="00CE5FC2"/>
    <w:rsid w:val="00CF2356"/>
    <w:rsid w:val="00CF3073"/>
    <w:rsid w:val="00D11682"/>
    <w:rsid w:val="00D15589"/>
    <w:rsid w:val="00D20634"/>
    <w:rsid w:val="00D24DC7"/>
    <w:rsid w:val="00D3320F"/>
    <w:rsid w:val="00D37C2E"/>
    <w:rsid w:val="00D41CD5"/>
    <w:rsid w:val="00D52519"/>
    <w:rsid w:val="00D5495F"/>
    <w:rsid w:val="00D54EEE"/>
    <w:rsid w:val="00D56588"/>
    <w:rsid w:val="00D60D26"/>
    <w:rsid w:val="00D66BBE"/>
    <w:rsid w:val="00D709F4"/>
    <w:rsid w:val="00D7310C"/>
    <w:rsid w:val="00D75835"/>
    <w:rsid w:val="00D80611"/>
    <w:rsid w:val="00D91801"/>
    <w:rsid w:val="00D92D16"/>
    <w:rsid w:val="00D942C3"/>
    <w:rsid w:val="00D95B91"/>
    <w:rsid w:val="00DD09E6"/>
    <w:rsid w:val="00DD0FF5"/>
    <w:rsid w:val="00DD610A"/>
    <w:rsid w:val="00DE0BD6"/>
    <w:rsid w:val="00DE372F"/>
    <w:rsid w:val="00DE5F24"/>
    <w:rsid w:val="00DE7D72"/>
    <w:rsid w:val="00DF2278"/>
    <w:rsid w:val="00DF30ED"/>
    <w:rsid w:val="00E00660"/>
    <w:rsid w:val="00E02BC6"/>
    <w:rsid w:val="00E26DE2"/>
    <w:rsid w:val="00E32AC0"/>
    <w:rsid w:val="00E35022"/>
    <w:rsid w:val="00E37A40"/>
    <w:rsid w:val="00E420A8"/>
    <w:rsid w:val="00E55C43"/>
    <w:rsid w:val="00E55D17"/>
    <w:rsid w:val="00E55E9C"/>
    <w:rsid w:val="00E627B3"/>
    <w:rsid w:val="00E63DAA"/>
    <w:rsid w:val="00E6453A"/>
    <w:rsid w:val="00E73ED4"/>
    <w:rsid w:val="00E75916"/>
    <w:rsid w:val="00E7666A"/>
    <w:rsid w:val="00E7757A"/>
    <w:rsid w:val="00E844DB"/>
    <w:rsid w:val="00E91773"/>
    <w:rsid w:val="00E9615A"/>
    <w:rsid w:val="00EA284F"/>
    <w:rsid w:val="00EC2C6B"/>
    <w:rsid w:val="00EC47D4"/>
    <w:rsid w:val="00ED3B12"/>
    <w:rsid w:val="00ED4145"/>
    <w:rsid w:val="00ED731C"/>
    <w:rsid w:val="00EE342C"/>
    <w:rsid w:val="00EE701F"/>
    <w:rsid w:val="00EF06D7"/>
    <w:rsid w:val="00EF264D"/>
    <w:rsid w:val="00EF3395"/>
    <w:rsid w:val="00F201D5"/>
    <w:rsid w:val="00F23E1E"/>
    <w:rsid w:val="00F27A98"/>
    <w:rsid w:val="00F30CE7"/>
    <w:rsid w:val="00F32AA4"/>
    <w:rsid w:val="00F44F33"/>
    <w:rsid w:val="00F47F57"/>
    <w:rsid w:val="00F50791"/>
    <w:rsid w:val="00F80728"/>
    <w:rsid w:val="00F822F7"/>
    <w:rsid w:val="00F946DA"/>
    <w:rsid w:val="00F95245"/>
    <w:rsid w:val="00FA2117"/>
    <w:rsid w:val="00FB0CC1"/>
    <w:rsid w:val="00FB3733"/>
    <w:rsid w:val="00FB57CD"/>
    <w:rsid w:val="00FC3013"/>
    <w:rsid w:val="00FC476D"/>
    <w:rsid w:val="00FC715D"/>
    <w:rsid w:val="00FD0CA6"/>
    <w:rsid w:val="00FD2177"/>
    <w:rsid w:val="00FD6D5F"/>
    <w:rsid w:val="00FE094E"/>
    <w:rsid w:val="00FE2632"/>
    <w:rsid w:val="00FE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395"/>
    <w:pPr>
      <w:spacing w:after="0" w:line="240" w:lineRule="auto"/>
    </w:pPr>
    <w:rPr>
      <w:rFonts w:ascii="Times New Roman" w:eastAsia="Times New Roman" w:hAnsi="Times New Roman" w:cs="Times New Roman"/>
      <w:sz w:val="24"/>
      <w:szCs w:val="24"/>
      <w:lang w:val="vi-VN" w:eastAsia="vi-VN"/>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395"/>
    <w:pPr>
      <w:spacing w:after="0" w:line="240" w:lineRule="auto"/>
    </w:pPr>
    <w:rPr>
      <w:rFonts w:ascii="Times New Roman" w:eastAsia="Times New Roman" w:hAnsi="Times New Roman" w:cs="Times New Roman"/>
      <w:sz w:val="24"/>
      <w:szCs w:val="24"/>
      <w:lang w:val="vi-VN" w:eastAsia="vi-VN"/>
    </w:rPr>
  </w:style>
  <w:style w:type="paragraph" w:styleId="Heading9">
    <w:name w:val="heading 9"/>
    <w:basedOn w:val="Normal"/>
    <w:next w:val="Normal"/>
    <w:link w:val="Heading9Char"/>
    <w:qFormat/>
    <w:rsid w:val="00EF3395"/>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EF3395"/>
    <w:rPr>
      <w:rFonts w:ascii="Times New Roman" w:eastAsia="Times New Roman" w:hAnsi="Times New Roman" w:cs="Times New Roman"/>
      <w:sz w:val="24"/>
      <w:szCs w:val="24"/>
    </w:rPr>
  </w:style>
  <w:style w:type="character" w:styleId="Hyperlink">
    <w:name w:val="Hyperlink"/>
    <w:rsid w:val="00EF3395"/>
    <w:rPr>
      <w:color w:val="0000FF"/>
      <w:u w:val="single"/>
    </w:rPr>
  </w:style>
  <w:style w:type="paragraph" w:styleId="ListParagraph">
    <w:name w:val="List Paragraph"/>
    <w:basedOn w:val="Normal"/>
    <w:uiPriority w:val="34"/>
    <w:qFormat/>
    <w:rsid w:val="00EF3395"/>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EF3395"/>
    <w:rPr>
      <w:b/>
      <w:bCs/>
    </w:rPr>
  </w:style>
  <w:style w:type="paragraph" w:styleId="NoSpacing">
    <w:name w:val="No Spacing"/>
    <w:link w:val="NoSpacingChar"/>
    <w:uiPriority w:val="1"/>
    <w:qFormat/>
    <w:rsid w:val="00EF3395"/>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F3395"/>
    <w:rPr>
      <w:rFonts w:ascii="Calibri" w:eastAsia="Times New Roman" w:hAnsi="Calibri" w:cs="Times New Roman"/>
    </w:rPr>
  </w:style>
  <w:style w:type="paragraph" w:styleId="BodyText">
    <w:name w:val="Body Text"/>
    <w:basedOn w:val="Normal"/>
    <w:link w:val="BodyTextChar"/>
    <w:uiPriority w:val="99"/>
    <w:unhideWhenUsed/>
    <w:rsid w:val="00EF3395"/>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EF3395"/>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sid w:val="004729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9BF"/>
    <w:rPr>
      <w:rFonts w:ascii="Segoe UI" w:eastAsia="Times New Roman" w:hAnsi="Segoe UI" w:cs="Segoe UI"/>
      <w:sz w:val="18"/>
      <w:szCs w:val="18"/>
      <w:lang w:val="vi-VN" w:eastAsia="vi-VN"/>
    </w:rPr>
  </w:style>
  <w:style w:type="paragraph" w:styleId="Header">
    <w:name w:val="header"/>
    <w:basedOn w:val="Normal"/>
    <w:link w:val="HeaderChar"/>
    <w:uiPriority w:val="99"/>
    <w:unhideWhenUsed/>
    <w:rsid w:val="00FB0CC1"/>
    <w:pPr>
      <w:tabs>
        <w:tab w:val="center" w:pos="4513"/>
        <w:tab w:val="right" w:pos="9026"/>
      </w:tabs>
    </w:pPr>
  </w:style>
  <w:style w:type="character" w:customStyle="1" w:styleId="HeaderChar">
    <w:name w:val="Header Char"/>
    <w:basedOn w:val="DefaultParagraphFont"/>
    <w:link w:val="Header"/>
    <w:uiPriority w:val="99"/>
    <w:rsid w:val="00FB0CC1"/>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FB0CC1"/>
    <w:pPr>
      <w:tabs>
        <w:tab w:val="center" w:pos="4513"/>
        <w:tab w:val="right" w:pos="9026"/>
      </w:tabs>
    </w:pPr>
  </w:style>
  <w:style w:type="character" w:customStyle="1" w:styleId="FooterChar">
    <w:name w:val="Footer Char"/>
    <w:basedOn w:val="DefaultParagraphFont"/>
    <w:link w:val="Footer"/>
    <w:uiPriority w:val="99"/>
    <w:rsid w:val="00FB0CC1"/>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BA10FE"/>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japanhoppers.com/vi/kanto/hakone/" TargetMode="External"/><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tttuan.thtourist@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78101-25F0-4F49-B2B3-2E65A864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1547</Words>
  <Characters>8820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3</cp:revision>
  <dcterms:created xsi:type="dcterms:W3CDTF">2017-12-19T04:22:00Z</dcterms:created>
  <dcterms:modified xsi:type="dcterms:W3CDTF">2017-12-20T10:10:00Z</dcterms:modified>
</cp:coreProperties>
</file>