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3B0" w:rsidRDefault="000353B0" w:rsidP="000353B0"/>
    <w:p w:rsidR="003E39F9" w:rsidRDefault="00E97C58" w:rsidP="003E39F9">
      <w:pPr>
        <w:tabs>
          <w:tab w:val="left" w:pos="2880"/>
        </w:tabs>
        <w:spacing w:line="276" w:lineRule="auto"/>
        <w:rPr>
          <w:rFonts w:ascii="Times New Roman" w:hAnsi="Times New Roman" w:cs="Times New Roman"/>
          <w:b/>
          <w:color w:val="ED7D31" w:themeColor="accent2"/>
          <w:sz w:val="28"/>
          <w:szCs w:val="28"/>
        </w:rPr>
      </w:pPr>
      <w:r>
        <w:rPr>
          <w:rFonts w:ascii="Times New Roman" w:hAnsi="Times New Roman" w:cs="Times New Roman"/>
          <w:b/>
          <w:color w:val="ED7D31" w:themeColor="accent2"/>
          <w:sz w:val="28"/>
          <w:szCs w:val="28"/>
        </w:rPr>
        <w:t xml:space="preserve">                                            </w:t>
      </w:r>
      <w:r w:rsidRPr="00E97C58">
        <w:rPr>
          <w:rFonts w:ascii="Times New Roman" w:hAnsi="Times New Roman" w:cs="Times New Roman"/>
          <w:b/>
          <w:color w:val="ED7D31" w:themeColor="accent2"/>
          <w:sz w:val="28"/>
          <w:szCs w:val="28"/>
        </w:rPr>
        <w:t>DU LỊCH BỜ TÂY HOA KỲ</w:t>
      </w:r>
    </w:p>
    <w:p w:rsidR="00E97C58" w:rsidRPr="00E97C58" w:rsidRDefault="00E97C58" w:rsidP="003E39F9">
      <w:pPr>
        <w:tabs>
          <w:tab w:val="left" w:pos="2880"/>
        </w:tabs>
        <w:spacing w:line="276" w:lineRule="auto"/>
        <w:jc w:val="center"/>
        <w:rPr>
          <w:rFonts w:ascii="Times New Roman" w:hAnsi="Times New Roman" w:cs="Times New Roman"/>
          <w:b/>
          <w:color w:val="ED7D31" w:themeColor="accent2"/>
          <w:sz w:val="28"/>
          <w:szCs w:val="28"/>
        </w:rPr>
      </w:pPr>
      <w:r w:rsidRPr="00E97C58">
        <w:rPr>
          <w:rFonts w:ascii="Times New Roman" w:hAnsi="Times New Roman" w:cs="Times New Roman"/>
          <w:b/>
          <w:color w:val="ED7D31" w:themeColor="accent2"/>
          <w:sz w:val="28"/>
          <w:szCs w:val="28"/>
        </w:rPr>
        <w:t xml:space="preserve">Los Angeles – Đại Lộ Hollywood – Thương Xá Phước Lộc Thọ - Phim Trường </w:t>
      </w:r>
      <w:r w:rsidR="003E39F9">
        <w:rPr>
          <w:rFonts w:ascii="Times New Roman" w:hAnsi="Times New Roman" w:cs="Times New Roman"/>
          <w:b/>
          <w:color w:val="ED7D31" w:themeColor="accent2"/>
          <w:sz w:val="28"/>
          <w:szCs w:val="28"/>
        </w:rPr>
        <w:t xml:space="preserve">                              </w:t>
      </w:r>
      <w:r w:rsidRPr="00E97C58">
        <w:rPr>
          <w:rFonts w:ascii="Times New Roman" w:hAnsi="Times New Roman" w:cs="Times New Roman"/>
          <w:b/>
          <w:color w:val="ED7D31" w:themeColor="accent2"/>
          <w:sz w:val="28"/>
          <w:szCs w:val="28"/>
        </w:rPr>
        <w:t>Universal Las Vegas – Đập Thuỷ Điện Hoover Dam – San Francisco</w:t>
      </w:r>
    </w:p>
    <w:p w:rsidR="00E97C58" w:rsidRPr="00E97C58" w:rsidRDefault="003E39F9" w:rsidP="003E39F9">
      <w:pPr>
        <w:tabs>
          <w:tab w:val="left" w:pos="2880"/>
        </w:tabs>
        <w:spacing w:line="276" w:lineRule="auto"/>
        <w:ind w:left="2880"/>
        <w:rPr>
          <w:rFonts w:ascii="Times New Roman" w:hAnsi="Times New Roman" w:cs="Times New Roman"/>
          <w:b/>
          <w:color w:val="ED7D31" w:themeColor="accent2"/>
          <w:sz w:val="28"/>
          <w:szCs w:val="28"/>
        </w:rPr>
      </w:pPr>
      <w:r>
        <w:rPr>
          <w:rFonts w:ascii="Times New Roman" w:hAnsi="Times New Roman" w:cs="Times New Roman"/>
          <w:b/>
          <w:color w:val="ED7D31" w:themeColor="accent2"/>
          <w:sz w:val="28"/>
          <w:szCs w:val="28"/>
        </w:rPr>
        <w:t xml:space="preserve">   </w:t>
      </w:r>
      <w:r w:rsidR="00E97C58" w:rsidRPr="00E97C58">
        <w:rPr>
          <w:rFonts w:ascii="Times New Roman" w:hAnsi="Times New Roman" w:cs="Times New Roman"/>
          <w:b/>
          <w:color w:val="ED7D31" w:themeColor="accent2"/>
          <w:sz w:val="28"/>
          <w:szCs w:val="28"/>
        </w:rPr>
        <w:t>Thời Gian  : 09 Ngày 08 Đêm</w:t>
      </w:r>
    </w:p>
    <w:p w:rsidR="00E97C58" w:rsidRPr="00E97C58" w:rsidRDefault="003E39F9" w:rsidP="003E39F9">
      <w:pPr>
        <w:tabs>
          <w:tab w:val="left" w:pos="2880"/>
        </w:tabs>
        <w:spacing w:line="276" w:lineRule="auto"/>
        <w:ind w:left="2880"/>
        <w:rPr>
          <w:rFonts w:ascii="Times New Roman" w:hAnsi="Times New Roman" w:cs="Times New Roman"/>
          <w:b/>
          <w:color w:val="ED7D31" w:themeColor="accent2"/>
          <w:sz w:val="28"/>
          <w:szCs w:val="28"/>
        </w:rPr>
      </w:pPr>
      <w:r>
        <w:rPr>
          <w:rFonts w:ascii="Times New Roman" w:hAnsi="Times New Roman" w:cs="Times New Roman"/>
          <w:b/>
          <w:color w:val="ED7D31" w:themeColor="accent2"/>
          <w:sz w:val="28"/>
          <w:szCs w:val="28"/>
        </w:rPr>
        <w:t xml:space="preserve">   </w:t>
      </w:r>
      <w:r w:rsidR="00E97C58" w:rsidRPr="00E97C58">
        <w:rPr>
          <w:rFonts w:ascii="Times New Roman" w:hAnsi="Times New Roman" w:cs="Times New Roman"/>
          <w:b/>
          <w:color w:val="ED7D31" w:themeColor="accent2"/>
          <w:sz w:val="28"/>
          <w:szCs w:val="28"/>
        </w:rPr>
        <w:t>Khởi hành: 19 hàng tháng.</w:t>
      </w:r>
    </w:p>
    <w:p w:rsidR="00E97C58" w:rsidRPr="00E97C58" w:rsidRDefault="003E39F9" w:rsidP="003E39F9">
      <w:pPr>
        <w:tabs>
          <w:tab w:val="left" w:pos="2880"/>
        </w:tabs>
        <w:spacing w:line="276" w:lineRule="auto"/>
        <w:ind w:left="2880"/>
        <w:rPr>
          <w:rFonts w:ascii="Times New Roman" w:hAnsi="Times New Roman" w:cs="Times New Roman"/>
          <w:b/>
          <w:color w:val="ED7D31" w:themeColor="accent2"/>
          <w:sz w:val="28"/>
          <w:szCs w:val="28"/>
        </w:rPr>
      </w:pPr>
      <w:r>
        <w:rPr>
          <w:rFonts w:ascii="Times New Roman" w:hAnsi="Times New Roman" w:cs="Times New Roman"/>
          <w:b/>
          <w:color w:val="ED7D31" w:themeColor="accent2"/>
          <w:sz w:val="28"/>
          <w:szCs w:val="28"/>
        </w:rPr>
        <w:t xml:space="preserve">   </w:t>
      </w:r>
      <w:r w:rsidR="00A96BDE">
        <w:rPr>
          <w:rFonts w:ascii="Times New Roman" w:hAnsi="Times New Roman" w:cs="Times New Roman"/>
          <w:b/>
          <w:color w:val="ED7D31" w:themeColor="accent2"/>
          <w:sz w:val="28"/>
          <w:szCs w:val="28"/>
        </w:rPr>
        <w:t>Giá Tour    : 49.99</w:t>
      </w:r>
      <w:bookmarkStart w:id="0" w:name="_GoBack"/>
      <w:bookmarkEnd w:id="0"/>
      <w:r w:rsidR="00E97C58" w:rsidRPr="00E97C58">
        <w:rPr>
          <w:rFonts w:ascii="Times New Roman" w:hAnsi="Times New Roman" w:cs="Times New Roman"/>
          <w:b/>
          <w:color w:val="ED7D31" w:themeColor="accent2"/>
          <w:sz w:val="28"/>
          <w:szCs w:val="28"/>
        </w:rPr>
        <w:t>0.000VNĐ/Khách.</w:t>
      </w:r>
    </w:p>
    <w:p w:rsidR="003E39F9" w:rsidRPr="003E39F9" w:rsidRDefault="003E39F9" w:rsidP="003E39F9">
      <w:pPr>
        <w:tabs>
          <w:tab w:val="left" w:pos="2880"/>
        </w:tabs>
        <w:spacing w:line="276" w:lineRule="auto"/>
        <w:jc w:val="both"/>
        <w:rPr>
          <w:b/>
          <w:color w:val="000000" w:themeColor="text1"/>
          <w:sz w:val="26"/>
          <w:szCs w:val="26"/>
        </w:rPr>
      </w:pPr>
      <w:r w:rsidRPr="003E39F9">
        <w:rPr>
          <w:b/>
          <w:color w:val="000000" w:themeColor="text1"/>
          <w:sz w:val="26"/>
          <w:szCs w:val="26"/>
        </w:rPr>
        <w:t>Đến với hành trình khám phá Bờ Tây Hoa Kỳ, quý khách sẽ được khám phá những điểm du lịch hấp dẫn. Bạn sẽ bắt gặp đâu đó hình ảnh Việt Nam trong lòng nước Mỹ khi ghé thăm Los Angeles – Thành phố thiên thần, nổi tiếng với Phim trường Universal, Đại lộ Hollywood, Little Saigon.  Las Vegas - thủ đô giải trí của Hoa Kỳ với nhiều tên gọi: thành phố không ngủ, thành phố néon, thành phố tội lỗi... Quý khách sẽ có dịp chiêm ngưỡng những công trình kiến trúc tuyệt đẹp, thử thời vận trong những sòng bài có một không hai, thưởng thức chương trình biểu diễn hoành tráng đầy ấn tượng.</w:t>
      </w:r>
    </w:p>
    <w:p w:rsidR="003E39F9" w:rsidRPr="003E39F9" w:rsidRDefault="003E39F9" w:rsidP="003E39F9">
      <w:pPr>
        <w:tabs>
          <w:tab w:val="left" w:pos="2880"/>
        </w:tabs>
        <w:spacing w:line="276" w:lineRule="auto"/>
        <w:ind w:left="2880"/>
        <w:jc w:val="both"/>
        <w:rPr>
          <w:b/>
          <w:color w:val="0070C0"/>
          <w:sz w:val="26"/>
          <w:szCs w:val="26"/>
        </w:rPr>
      </w:pPr>
      <w:r w:rsidRPr="003E39F9">
        <w:rPr>
          <w:noProof/>
        </w:rPr>
        <w:drawing>
          <wp:anchor distT="0" distB="0" distL="114300" distR="114300" simplePos="0" relativeHeight="251669504" behindDoc="0" locked="0" layoutInCell="1" allowOverlap="1" wp14:anchorId="79E72AD4" wp14:editId="3462EDE5">
            <wp:simplePos x="0" y="0"/>
            <wp:positionH relativeFrom="column">
              <wp:posOffset>0</wp:posOffset>
            </wp:positionH>
            <wp:positionV relativeFrom="paragraph">
              <wp:posOffset>51435</wp:posOffset>
            </wp:positionV>
            <wp:extent cx="6743700" cy="1781175"/>
            <wp:effectExtent l="0" t="0" r="12700" b="0"/>
            <wp:wrapTight wrapText="bothSides">
              <wp:wrapPolygon edited="0">
                <wp:start x="0" y="0"/>
                <wp:lineTo x="0" y="21253"/>
                <wp:lineTo x="21559" y="21253"/>
                <wp:lineTo x="215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1781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E97C58" w:rsidRPr="00E97C58" w:rsidRDefault="00E97C58" w:rsidP="00E97C58">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sidRPr="00E97C58">
        <w:rPr>
          <w:rFonts w:ascii="Times New Roman" w:hAnsi="Times New Roman" w:cs="Times New Roman"/>
          <w:b/>
          <w:color w:val="ED7D31" w:themeColor="accent2"/>
          <w:sz w:val="24"/>
          <w:szCs w:val="24"/>
        </w:rPr>
        <w:t>NGÀY 01: TP. HCM - LOS ANGELES (Ăn trên máy bay)</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Trưởng đoàn công ty đón Quý khách tại sân bay Tân Sơn Nhất, đáp chuyến bay đi Los Angeles - nơi được mệnh danh là </w:t>
      </w:r>
      <w:r w:rsidRPr="007D2B5B">
        <w:rPr>
          <w:rFonts w:ascii="Times New Roman" w:hAnsi="Times New Roman" w:cs="Times New Roman"/>
          <w:color w:val="ED7D31" w:themeColor="accent2"/>
        </w:rPr>
        <w:t>“Thành phố Thiên Thần”.</w:t>
      </w:r>
      <w:r w:rsidRPr="003E39F9">
        <w:rPr>
          <w:rFonts w:ascii="Times New Roman" w:hAnsi="Times New Roman" w:cs="Times New Roman"/>
          <w:color w:val="000000"/>
        </w:rPr>
        <w:t xml:space="preserve"> Chuyến bay quá cảnh tại Bắc Kinh hoặc Đài Loan,…</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Quý khách nối chuyến đến Los Angeles, Hoa Kỳ (ăn uống, nghỉ ngơi trên máy bay).</w:t>
      </w:r>
    </w:p>
    <w:p w:rsidR="003E39F9" w:rsidRPr="003E39F9" w:rsidRDefault="003E39F9" w:rsidP="003E39F9">
      <w:pPr>
        <w:spacing w:line="276" w:lineRule="auto"/>
        <w:ind w:firstLine="720"/>
        <w:jc w:val="both"/>
        <w:rPr>
          <w:rFonts w:ascii="Times New Roman" w:hAnsi="Times New Roman" w:cs="Times New Roman"/>
          <w:color w:val="000000"/>
        </w:rPr>
      </w:pP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Chuyến bay dự kiến: </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CI 784 15:50 — 22:05 SGN – TAIPEI</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CI 8      23:50 — 19:25 TAIPEI – LOS ANGELES</w:t>
      </w:r>
    </w:p>
    <w:p w:rsidR="00E67F87" w:rsidRPr="00E97C58" w:rsidRDefault="00E67F87" w:rsidP="00E67F87">
      <w:pPr>
        <w:spacing w:line="276" w:lineRule="auto"/>
        <w:ind w:firstLine="720"/>
        <w:jc w:val="both"/>
        <w:rPr>
          <w:rFonts w:ascii="Times New Roman" w:hAnsi="Times New Roman" w:cs="Times New Roman"/>
          <w:color w:val="000000"/>
        </w:rPr>
      </w:pPr>
    </w:p>
    <w:p w:rsidR="00E97C58" w:rsidRPr="00E97C58" w:rsidRDefault="00E97C58" w:rsidP="00E97C58">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lastRenderedPageBreak/>
        <w:t>NGÀY 02</w:t>
      </w:r>
      <w:r w:rsidRPr="00E97C58">
        <w:rPr>
          <w:rFonts w:ascii="Times New Roman" w:hAnsi="Times New Roman" w:cs="Times New Roman"/>
          <w:b/>
          <w:color w:val="ED7D31" w:themeColor="accent2"/>
          <w:sz w:val="24"/>
          <w:szCs w:val="24"/>
        </w:rPr>
        <w:t xml:space="preserve">:  LOS ANGELES </w:t>
      </w:r>
    </w:p>
    <w:p w:rsidR="00E97C58" w:rsidRDefault="00E97C58" w:rsidP="00E67F87">
      <w:pPr>
        <w:spacing w:line="276" w:lineRule="auto"/>
        <w:ind w:firstLine="720"/>
        <w:jc w:val="both"/>
        <w:rPr>
          <w:rFonts w:ascii="Times New Roman" w:hAnsi="Times New Roman" w:cs="Times New Roman"/>
          <w:color w:val="000000"/>
        </w:rPr>
      </w:pP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Do lệch múi giờ nên Quý khách sẽ đến Los Angeles cùng ngày, hoàn </w:t>
      </w:r>
      <w:r w:rsidRPr="003E39F9">
        <w:rPr>
          <w:noProof/>
        </w:rPr>
        <w:drawing>
          <wp:anchor distT="0" distB="0" distL="114300" distR="114300" simplePos="0" relativeHeight="251670528" behindDoc="0" locked="0" layoutInCell="1" allowOverlap="1" wp14:anchorId="1E801A11" wp14:editId="3374D29F">
            <wp:simplePos x="0" y="0"/>
            <wp:positionH relativeFrom="column">
              <wp:posOffset>4572000</wp:posOffset>
            </wp:positionH>
            <wp:positionV relativeFrom="paragraph">
              <wp:posOffset>-1270</wp:posOffset>
            </wp:positionV>
            <wp:extent cx="2186940" cy="182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940"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67F87" w:rsidRPr="00E97C58">
        <w:rPr>
          <w:rFonts w:ascii="Times New Roman" w:hAnsi="Times New Roman" w:cs="Times New Roman"/>
          <w:color w:val="000000"/>
        </w:rPr>
        <w:t xml:space="preserve"> </w:t>
      </w:r>
      <w:r w:rsidRPr="003E39F9">
        <w:rPr>
          <w:rFonts w:ascii="Times New Roman" w:hAnsi="Times New Roman" w:cs="Times New Roman"/>
          <w:color w:val="000000"/>
        </w:rPr>
        <w:t>thành thủ tục nhập cảnh với sự hướng dẫn của trưởng đoàn.</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Xe đưa Quý khách đến </w:t>
      </w:r>
      <w:r w:rsidRPr="007D2B5B">
        <w:rPr>
          <w:rFonts w:ascii="Times New Roman" w:hAnsi="Times New Roman" w:cs="Times New Roman"/>
          <w:color w:val="ED7D31" w:themeColor="accent2"/>
        </w:rPr>
        <w:t>Little</w:t>
      </w:r>
      <w:r w:rsidRPr="003E39F9">
        <w:rPr>
          <w:rFonts w:ascii="Times New Roman" w:hAnsi="Times New Roman" w:cs="Times New Roman"/>
          <w:color w:val="000000"/>
        </w:rPr>
        <w:t xml:space="preserve"> Sài Gòn nhộn nhịp và là nơi tập trung cộng đồng người Việt đông nhất tại bang California. </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Quý khách tản bộ sang khu </w:t>
      </w:r>
      <w:r w:rsidRPr="007D2B5B">
        <w:rPr>
          <w:rFonts w:ascii="Times New Roman" w:hAnsi="Times New Roman" w:cs="Times New Roman"/>
          <w:color w:val="ED7D31" w:themeColor="accent2"/>
        </w:rPr>
        <w:t>Thương Xá Phước Lộc Thọ</w:t>
      </w:r>
      <w:r w:rsidRPr="003E39F9">
        <w:rPr>
          <w:rFonts w:ascii="Times New Roman" w:hAnsi="Times New Roman" w:cs="Times New Roman"/>
          <w:color w:val="000000"/>
        </w:rPr>
        <w:t xml:space="preserve"> tự do tham quan và mua sắm tại các cửa hàng, quán ăn do chính cộng đồng người Việt Nam làm chủ. Đây cũng là nơi hội họp hàng năm mỗi dịp lễ tết của cộng đồng người Việt sinh sống tại Hoa Kỳ. Ăn tối tại nhà hàng địa phương. Nhận phòng khách sạn nghỉ ngơi sau chuyến bay dài.</w:t>
      </w:r>
    </w:p>
    <w:p w:rsidR="00E67F87" w:rsidRDefault="00E67F87" w:rsidP="003E39F9">
      <w:pPr>
        <w:spacing w:line="276" w:lineRule="auto"/>
        <w:ind w:firstLine="720"/>
        <w:jc w:val="both"/>
        <w:rPr>
          <w:rFonts w:ascii="Times New Roman" w:hAnsi="Times New Roman" w:cs="Times New Roman"/>
          <w:color w:val="000000"/>
        </w:rPr>
      </w:pPr>
    </w:p>
    <w:p w:rsidR="00E97C58" w:rsidRPr="00E97C58" w:rsidRDefault="00E97C58" w:rsidP="00E67F87">
      <w:pPr>
        <w:spacing w:line="276" w:lineRule="auto"/>
        <w:ind w:firstLine="720"/>
        <w:jc w:val="both"/>
        <w:rPr>
          <w:rFonts w:ascii="Times New Roman" w:hAnsi="Times New Roman" w:cs="Times New Roman"/>
          <w:color w:val="000000"/>
        </w:rPr>
      </w:pPr>
    </w:p>
    <w:p w:rsidR="00E97C58" w:rsidRPr="00E97C58" w:rsidRDefault="00E97C58" w:rsidP="00E97C58">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t>NGÀY 03</w:t>
      </w:r>
      <w:r w:rsidRPr="00E97C58">
        <w:rPr>
          <w:rFonts w:ascii="Times New Roman" w:hAnsi="Times New Roman" w:cs="Times New Roman"/>
          <w:b/>
          <w:color w:val="ED7D31" w:themeColor="accent2"/>
          <w:sz w:val="24"/>
          <w:szCs w:val="24"/>
        </w:rPr>
        <w:t xml:space="preserve">: </w:t>
      </w:r>
      <w:r>
        <w:rPr>
          <w:rFonts w:ascii="Times New Roman" w:hAnsi="Times New Roman" w:cs="Times New Roman"/>
          <w:b/>
          <w:color w:val="ED7D31" w:themeColor="accent2"/>
          <w:sz w:val="24"/>
          <w:szCs w:val="24"/>
        </w:rPr>
        <w:t>LOS ANGELES – LAS VEGAS ( 420 km) Ăn 02 bữa</w:t>
      </w:r>
    </w:p>
    <w:p w:rsidR="00E67F87" w:rsidRPr="00E97C58" w:rsidRDefault="003E39F9" w:rsidP="00E67F87">
      <w:pPr>
        <w:spacing w:line="276" w:lineRule="auto"/>
        <w:ind w:firstLine="720"/>
        <w:jc w:val="both"/>
        <w:rPr>
          <w:rFonts w:ascii="Times New Roman" w:hAnsi="Times New Roman" w:cs="Times New Roman"/>
          <w:color w:val="000000"/>
        </w:rPr>
      </w:pPr>
      <w:r w:rsidRPr="003E39F9">
        <w:rPr>
          <w:noProof/>
        </w:rPr>
        <w:drawing>
          <wp:anchor distT="0" distB="0" distL="114300" distR="114300" simplePos="0" relativeHeight="251671552" behindDoc="0" locked="0" layoutInCell="1" allowOverlap="1" wp14:anchorId="40DB4C3D" wp14:editId="380897FA">
            <wp:simplePos x="0" y="0"/>
            <wp:positionH relativeFrom="column">
              <wp:posOffset>4343400</wp:posOffset>
            </wp:positionH>
            <wp:positionV relativeFrom="paragraph">
              <wp:posOffset>165100</wp:posOffset>
            </wp:positionV>
            <wp:extent cx="2415540" cy="20574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4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Ăn sáng và làm thủ tục trả phòng. Sau đó, xe đưa đoàn đi xuyên  thuộc quận </w:t>
      </w:r>
      <w:r w:rsidRPr="007D2B5B">
        <w:rPr>
          <w:rFonts w:ascii="Times New Roman" w:hAnsi="Times New Roman" w:cs="Times New Roman"/>
          <w:color w:val="ED7D31" w:themeColor="accent2"/>
        </w:rPr>
        <w:t>San Bernardino</w:t>
      </w:r>
      <w:r w:rsidRPr="003E39F9">
        <w:rPr>
          <w:rFonts w:ascii="Times New Roman" w:hAnsi="Times New Roman" w:cs="Times New Roman"/>
          <w:color w:val="000000"/>
        </w:rPr>
        <w:t xml:space="preserve"> trên đường 66 được nhắc đến trong lời bài hát “Route 66” của ban nhạc </w:t>
      </w:r>
      <w:r w:rsidRPr="007D2B5B">
        <w:rPr>
          <w:rFonts w:ascii="Times New Roman" w:hAnsi="Times New Roman" w:cs="Times New Roman"/>
          <w:color w:val="ED7D31" w:themeColor="accent2"/>
        </w:rPr>
        <w:t>Rolling Stones</w:t>
      </w:r>
      <w:r w:rsidRPr="003E39F9">
        <w:rPr>
          <w:rFonts w:ascii="Times New Roman" w:hAnsi="Times New Roman" w:cs="Times New Roman"/>
          <w:color w:val="000000"/>
        </w:rPr>
        <w:t xml:space="preserve">. Trên đường, đoàn dừng chân mua sắm tại Chuỗi siêu thị Barstow - nằm ở phía Tây hoang mạc </w:t>
      </w:r>
      <w:r w:rsidRPr="007D2B5B">
        <w:rPr>
          <w:rFonts w:ascii="Times New Roman" w:hAnsi="Times New Roman" w:cs="Times New Roman"/>
          <w:color w:val="ED7D31" w:themeColor="accent2"/>
        </w:rPr>
        <w:t>Mojave</w:t>
      </w:r>
      <w:r w:rsidRPr="003E39F9">
        <w:rPr>
          <w:rFonts w:ascii="Times New Roman" w:hAnsi="Times New Roman" w:cs="Times New Roman"/>
          <w:color w:val="000000"/>
        </w:rPr>
        <w:t xml:space="preserve">. Quý khách có thể tìm được những món hàng hiệu với giá cả phải chăng. Đến </w:t>
      </w:r>
      <w:r w:rsidRPr="007D2B5B">
        <w:rPr>
          <w:rFonts w:ascii="Times New Roman" w:hAnsi="Times New Roman" w:cs="Times New Roman"/>
          <w:color w:val="ED7D31" w:themeColor="accent2"/>
        </w:rPr>
        <w:t>Las Vegas,</w:t>
      </w:r>
      <w:r w:rsidRPr="003E39F9">
        <w:rPr>
          <w:rFonts w:ascii="Times New Roman" w:hAnsi="Times New Roman" w:cs="Times New Roman"/>
          <w:color w:val="000000"/>
        </w:rPr>
        <w:t xml:space="preserve"> nhận phòng khách sạn.</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Buổi tối, tham gia chương trình night tour ( chi phí tự túc): Xe đưa Quý khách chạy dọc theo trục đường nhộn nhịp, tràn ngập ánh sáng của Las Vegas để ngắm nhìn </w:t>
      </w:r>
      <w:r w:rsidRPr="007D2B5B">
        <w:rPr>
          <w:rFonts w:ascii="Times New Roman" w:hAnsi="Times New Roman" w:cs="Times New Roman"/>
          <w:color w:val="ED7D31" w:themeColor="accent2"/>
        </w:rPr>
        <w:t>“The Strip”</w:t>
      </w:r>
      <w:r w:rsidRPr="003E39F9">
        <w:rPr>
          <w:rFonts w:ascii="Times New Roman" w:hAnsi="Times New Roman" w:cs="Times New Roman"/>
          <w:color w:val="000000"/>
        </w:rPr>
        <w:t xml:space="preserve"> - con đường dài hơn 6 km tập trung những khách sạn và casino tiếng tăm và sang trọng bậc nhất như Bellagio nổi tiếng với màn trình diễn nhạc nước ngoài trời hoành tráng,…</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 xml:space="preserve">Quý khách có thể tự do tham quan và thử vận may tại các </w:t>
      </w:r>
      <w:r w:rsidRPr="007D2B5B">
        <w:rPr>
          <w:rFonts w:ascii="Times New Roman" w:hAnsi="Times New Roman" w:cs="Times New Roman"/>
          <w:color w:val="ED7D31" w:themeColor="accent2"/>
        </w:rPr>
        <w:t xml:space="preserve">Casino </w:t>
      </w:r>
      <w:r w:rsidRPr="003E39F9">
        <w:rPr>
          <w:rFonts w:ascii="Times New Roman" w:hAnsi="Times New Roman" w:cs="Times New Roman"/>
          <w:color w:val="000000"/>
        </w:rPr>
        <w:t xml:space="preserve">nổi tiếng. </w:t>
      </w:r>
    </w:p>
    <w:p w:rsidR="003E39F9" w:rsidRPr="003E39F9" w:rsidRDefault="003E39F9" w:rsidP="003E39F9">
      <w:pPr>
        <w:spacing w:line="276" w:lineRule="auto"/>
        <w:ind w:firstLine="720"/>
        <w:jc w:val="both"/>
        <w:rPr>
          <w:rFonts w:ascii="Times New Roman" w:hAnsi="Times New Roman" w:cs="Times New Roman"/>
          <w:color w:val="000000"/>
        </w:rPr>
      </w:pPr>
      <w:r w:rsidRPr="003E39F9">
        <w:rPr>
          <w:rFonts w:ascii="Times New Roman" w:hAnsi="Times New Roman" w:cs="Times New Roman"/>
          <w:color w:val="000000"/>
        </w:rPr>
        <w:t>Trở về khách sạn nghỉ ngơi.</w:t>
      </w:r>
    </w:p>
    <w:p w:rsidR="00E67F87" w:rsidRPr="003E39F9" w:rsidRDefault="00E67F87" w:rsidP="00E67F87">
      <w:pPr>
        <w:tabs>
          <w:tab w:val="left" w:pos="2880"/>
        </w:tabs>
        <w:spacing w:line="276" w:lineRule="auto"/>
        <w:rPr>
          <w:rFonts w:ascii="Times New Roman" w:hAnsi="Times New Roman" w:cs="Times New Roman"/>
          <w:color w:val="ED7D31" w:themeColor="accent2"/>
        </w:rPr>
      </w:pPr>
    </w:p>
    <w:p w:rsidR="003E39F9" w:rsidRPr="003E39F9" w:rsidRDefault="003E39F9" w:rsidP="003E39F9">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sidRPr="003E39F9">
        <w:rPr>
          <w:noProof/>
        </w:rPr>
        <w:drawing>
          <wp:anchor distT="0" distB="0" distL="114300" distR="114300" simplePos="0" relativeHeight="251672576" behindDoc="0" locked="0" layoutInCell="1" allowOverlap="1" wp14:anchorId="6EEFA1BC" wp14:editId="7A1CA9CC">
            <wp:simplePos x="0" y="0"/>
            <wp:positionH relativeFrom="column">
              <wp:posOffset>4000500</wp:posOffset>
            </wp:positionH>
            <wp:positionV relativeFrom="paragraph">
              <wp:posOffset>327660</wp:posOffset>
            </wp:positionV>
            <wp:extent cx="2623820" cy="16230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820" cy="1623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ED7D31" w:themeColor="accent2"/>
          <w:sz w:val="24"/>
          <w:szCs w:val="24"/>
        </w:rPr>
        <w:t>NGÀY 04</w:t>
      </w:r>
      <w:r w:rsidRPr="003E39F9">
        <w:rPr>
          <w:rFonts w:ascii="Times New Roman" w:hAnsi="Times New Roman" w:cs="Times New Roman"/>
          <w:b/>
          <w:color w:val="ED7D31" w:themeColor="accent2"/>
          <w:sz w:val="24"/>
          <w:szCs w:val="24"/>
        </w:rPr>
        <w:t xml:space="preserve">: </w:t>
      </w:r>
      <w:r w:rsidRPr="003E39F9">
        <w:rPr>
          <w:rFonts w:ascii="Times New Roman" w:hAnsi="Times New Roman" w:cs="Times New Roman"/>
          <w:b/>
          <w:color w:val="ED7D31" w:themeColor="accent2"/>
        </w:rPr>
        <w:t>LAS VEGAS – ĐẬP THỦY ĐIỆN HOOVER DAM    (Ăn 03 bữa)</w:t>
      </w:r>
    </w:p>
    <w:p w:rsidR="003E39F9" w:rsidRPr="003E39F9" w:rsidRDefault="003E39F9" w:rsidP="003E39F9">
      <w:pPr>
        <w:tabs>
          <w:tab w:val="left" w:pos="540"/>
          <w:tab w:val="left" w:pos="1260"/>
          <w:tab w:val="left" w:pos="1350"/>
        </w:tabs>
        <w:spacing w:line="276" w:lineRule="auto"/>
        <w:rPr>
          <w:rFonts w:ascii="Times New Roman" w:hAnsi="Times New Roman" w:cs="Times New Roman"/>
        </w:rPr>
      </w:pPr>
      <w:r w:rsidRPr="003E39F9">
        <w:rPr>
          <w:rFonts w:ascii="Times New Roman" w:hAnsi="Times New Roman" w:cs="Times New Roman"/>
        </w:rPr>
        <w:t xml:space="preserve">Ăn sáng. Xe đưa đoàn đi tham quan Đập thủy điện </w:t>
      </w:r>
      <w:r w:rsidRPr="007D2B5B">
        <w:rPr>
          <w:rFonts w:ascii="Times New Roman" w:hAnsi="Times New Roman" w:cs="Times New Roman"/>
          <w:color w:val="ED7D31" w:themeColor="accent2"/>
        </w:rPr>
        <w:t xml:space="preserve">Hoover Dam </w:t>
      </w:r>
      <w:r w:rsidRPr="007D2B5B">
        <w:rPr>
          <w:rFonts w:ascii="Times New Roman" w:hAnsi="Times New Roman" w:cs="Times New Roman"/>
          <w:color w:val="000000" w:themeColor="text1"/>
        </w:rPr>
        <w:t xml:space="preserve">lớn </w:t>
      </w:r>
      <w:r w:rsidRPr="003E39F9">
        <w:rPr>
          <w:rFonts w:ascii="Times New Roman" w:hAnsi="Times New Roman" w:cs="Times New Roman"/>
        </w:rPr>
        <w:t xml:space="preserve">nhất nước Mỹ và </w:t>
      </w:r>
      <w:r w:rsidRPr="007D2B5B">
        <w:rPr>
          <w:rFonts w:ascii="Times New Roman" w:hAnsi="Times New Roman" w:cs="Times New Roman"/>
          <w:color w:val="ED7D31" w:themeColor="accent2"/>
        </w:rPr>
        <w:t xml:space="preserve">Hồ Mead. </w:t>
      </w:r>
      <w:r w:rsidRPr="003E39F9">
        <w:rPr>
          <w:rFonts w:ascii="Times New Roman" w:hAnsi="Times New Roman" w:cs="Times New Roman"/>
        </w:rPr>
        <w:t xml:space="preserve">Trở về Las Vegas, Quý khách đi mua sắm hàng hiệu giảm giá tại </w:t>
      </w:r>
      <w:r w:rsidRPr="007D2B5B">
        <w:rPr>
          <w:rFonts w:ascii="Times New Roman" w:hAnsi="Times New Roman" w:cs="Times New Roman"/>
          <w:color w:val="ED7D31" w:themeColor="accent2"/>
        </w:rPr>
        <w:t>Premium Outlet Mall</w:t>
      </w:r>
      <w:r w:rsidRPr="003E39F9">
        <w:rPr>
          <w:rFonts w:ascii="Times New Roman" w:hAnsi="Times New Roman" w:cs="Times New Roman"/>
        </w:rPr>
        <w:t xml:space="preserve"> với nhiều nhãn hiệu thời trang nổi tiếng cho Quý khách lựa chọn. </w:t>
      </w:r>
    </w:p>
    <w:p w:rsidR="003E39F9" w:rsidRPr="003E39F9" w:rsidRDefault="003E39F9" w:rsidP="003E39F9">
      <w:pPr>
        <w:tabs>
          <w:tab w:val="left" w:pos="540"/>
          <w:tab w:val="left" w:pos="1260"/>
          <w:tab w:val="left" w:pos="1350"/>
        </w:tabs>
        <w:spacing w:line="276" w:lineRule="auto"/>
        <w:rPr>
          <w:rFonts w:ascii="Times New Roman" w:hAnsi="Times New Roman" w:cs="Times New Roman"/>
        </w:rPr>
      </w:pPr>
    </w:p>
    <w:p w:rsidR="003E39F9" w:rsidRPr="003E39F9" w:rsidRDefault="003E39F9" w:rsidP="003E39F9">
      <w:pPr>
        <w:tabs>
          <w:tab w:val="left" w:pos="540"/>
          <w:tab w:val="left" w:pos="1260"/>
          <w:tab w:val="left" w:pos="1350"/>
        </w:tabs>
        <w:spacing w:line="276" w:lineRule="auto"/>
        <w:rPr>
          <w:rFonts w:ascii="Times New Roman" w:hAnsi="Times New Roman" w:cs="Times New Roman"/>
        </w:rPr>
      </w:pPr>
    </w:p>
    <w:p w:rsidR="003E39F9" w:rsidRPr="003E39F9" w:rsidRDefault="003E39F9" w:rsidP="003E39F9">
      <w:pPr>
        <w:tabs>
          <w:tab w:val="left" w:pos="540"/>
          <w:tab w:val="left" w:pos="1260"/>
          <w:tab w:val="left" w:pos="1350"/>
        </w:tabs>
        <w:spacing w:line="276" w:lineRule="auto"/>
        <w:rPr>
          <w:rFonts w:ascii="Times New Roman" w:hAnsi="Times New Roman" w:cs="Times New Roman"/>
        </w:rPr>
      </w:pPr>
      <w:r w:rsidRPr="003E39F9">
        <w:rPr>
          <w:rFonts w:ascii="Times New Roman" w:hAnsi="Times New Roman" w:cs="Times New Roman"/>
        </w:rPr>
        <w:lastRenderedPageBreak/>
        <w:t>Buổi tối, quý khách có thể tham gia các chương trình biểu diễn nghệ thuật đặc sắc tại Las Vegas: V show, …</w:t>
      </w:r>
    </w:p>
    <w:p w:rsidR="003E39F9" w:rsidRDefault="003E39F9" w:rsidP="003E39F9">
      <w:pPr>
        <w:tabs>
          <w:tab w:val="left" w:pos="540"/>
          <w:tab w:val="left" w:pos="1260"/>
          <w:tab w:val="left" w:pos="1350"/>
        </w:tabs>
        <w:spacing w:line="276" w:lineRule="auto"/>
        <w:rPr>
          <w:rFonts w:ascii="Times New Roman" w:hAnsi="Times New Roman" w:cs="Times New Roman"/>
        </w:rPr>
      </w:pPr>
      <w:r w:rsidRPr="003E39F9">
        <w:rPr>
          <w:rFonts w:ascii="Times New Roman" w:hAnsi="Times New Roman" w:cs="Times New Roman"/>
        </w:rPr>
        <w:t>Quý khách trở về khách sạn nghỉ ngơi hoặc tự do tham quan và thử vận may tại các sòng bài lớn tại Las Vegas.</w:t>
      </w:r>
    </w:p>
    <w:p w:rsidR="003E39F9" w:rsidRPr="003E39F9" w:rsidRDefault="003E39F9" w:rsidP="003E39F9">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t>NGÀY 05</w:t>
      </w:r>
      <w:r w:rsidRPr="003E39F9">
        <w:rPr>
          <w:rFonts w:ascii="Times New Roman" w:hAnsi="Times New Roman" w:cs="Times New Roman"/>
          <w:b/>
          <w:color w:val="ED7D31" w:themeColor="accent2"/>
          <w:sz w:val="24"/>
          <w:szCs w:val="24"/>
        </w:rPr>
        <w:t>: LAS VEGAS - LOS ANGELES - UNIVERSAL STUDIO (Ăn ba bữa)</w:t>
      </w:r>
    </w:p>
    <w:p w:rsidR="003E39F9" w:rsidRPr="003E39F9" w:rsidRDefault="003E39F9" w:rsidP="003E39F9">
      <w:pPr>
        <w:tabs>
          <w:tab w:val="left" w:pos="540"/>
          <w:tab w:val="left" w:pos="1260"/>
          <w:tab w:val="left" w:pos="1350"/>
        </w:tabs>
        <w:spacing w:line="276" w:lineRule="auto"/>
        <w:rPr>
          <w:rFonts w:ascii="Times New Roman" w:hAnsi="Times New Roman" w:cs="Times New Roman"/>
        </w:rPr>
      </w:pPr>
      <w:r w:rsidRPr="003E39F9">
        <w:rPr>
          <w:noProof/>
        </w:rPr>
        <w:drawing>
          <wp:anchor distT="0" distB="0" distL="114300" distR="114300" simplePos="0" relativeHeight="251673600" behindDoc="0" locked="0" layoutInCell="1" allowOverlap="1" wp14:anchorId="75B87518" wp14:editId="40711700">
            <wp:simplePos x="0" y="0"/>
            <wp:positionH relativeFrom="column">
              <wp:posOffset>4229100</wp:posOffset>
            </wp:positionH>
            <wp:positionV relativeFrom="paragraph">
              <wp:posOffset>169545</wp:posOffset>
            </wp:positionV>
            <wp:extent cx="2514600" cy="18548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548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D2B5B" w:rsidRPr="003E39F9" w:rsidRDefault="007D2B5B" w:rsidP="007D2B5B">
      <w:pPr>
        <w:tabs>
          <w:tab w:val="left" w:pos="1350"/>
        </w:tabs>
        <w:spacing w:line="276" w:lineRule="auto"/>
        <w:rPr>
          <w:rFonts w:ascii="Times New Roman" w:hAnsi="Times New Roman" w:cs="Times New Roman"/>
        </w:rPr>
      </w:pPr>
      <w:r w:rsidRPr="003E39F9">
        <w:rPr>
          <w:rFonts w:ascii="Times New Roman" w:hAnsi="Times New Roman" w:cs="Times New Roman"/>
        </w:rPr>
        <w:t xml:space="preserve">Sau khi ăn sáng và trả phòng, đoàn lên đường trở về Los Angeles. Về đến Los Angeles, Quý khách có thể đăng kí tham quan </w:t>
      </w:r>
      <w:r w:rsidRPr="007D2B5B">
        <w:rPr>
          <w:rFonts w:ascii="Times New Roman" w:hAnsi="Times New Roman" w:cs="Times New Roman"/>
          <w:color w:val="ED7D31" w:themeColor="accent2"/>
        </w:rPr>
        <w:t>Công viên Universal Studios</w:t>
      </w:r>
      <w:r w:rsidRPr="003E39F9">
        <w:rPr>
          <w:rFonts w:ascii="Times New Roman" w:hAnsi="Times New Roman" w:cs="Times New Roman"/>
        </w:rPr>
        <w:t xml:space="preserve"> ( chi phí tự túc) trường quay của các bộ phim nổi tiếng trong lịch sử điện ảnh thế giới như Kingkong, Hàm cá mập, Công viên khủng long v.v.</w:t>
      </w:r>
    </w:p>
    <w:p w:rsidR="007D2B5B" w:rsidRPr="003E39F9" w:rsidRDefault="007D2B5B" w:rsidP="007D2B5B">
      <w:pPr>
        <w:tabs>
          <w:tab w:val="left" w:pos="1350"/>
        </w:tabs>
        <w:spacing w:line="276" w:lineRule="auto"/>
        <w:rPr>
          <w:rFonts w:ascii="Times New Roman" w:hAnsi="Times New Roman" w:cs="Times New Roman"/>
        </w:rPr>
      </w:pPr>
      <w:r w:rsidRPr="003E39F9">
        <w:rPr>
          <w:rFonts w:ascii="Times New Roman" w:hAnsi="Times New Roman" w:cs="Times New Roman"/>
        </w:rPr>
        <w:t xml:space="preserve">Quý khách sẽ được tận mắt chứng kiến các kỹ xảo âm thanh khói lửa và nước trong các cảnh động đất, cháy nhà, nổ xe, mưa và nước lũ. Xem phim không gian 4 chiều, thử cảm giác hồi hộp trong hầm mộ của bộ phim </w:t>
      </w:r>
      <w:r w:rsidRPr="007D2B5B">
        <w:rPr>
          <w:rFonts w:ascii="Times New Roman" w:hAnsi="Times New Roman" w:cs="Times New Roman"/>
          <w:color w:val="ED7D31" w:themeColor="accent2"/>
        </w:rPr>
        <w:t>Mummy Return</w:t>
      </w:r>
      <w:r w:rsidRPr="003E39F9">
        <w:rPr>
          <w:rFonts w:ascii="Times New Roman" w:hAnsi="Times New Roman" w:cs="Times New Roman"/>
        </w:rPr>
        <w:t>, chụp hình cùng các nhân vật của các bộ phim nổi tiếng như Người nhện, Người dơi, Thuyền trưởng Jack Sparrow v.v.</w:t>
      </w:r>
    </w:p>
    <w:p w:rsidR="007D2B5B" w:rsidRDefault="007D2B5B" w:rsidP="007D2B5B">
      <w:pPr>
        <w:tabs>
          <w:tab w:val="left" w:pos="1350"/>
        </w:tabs>
        <w:spacing w:line="276" w:lineRule="auto"/>
        <w:rPr>
          <w:rFonts w:ascii="Times New Roman" w:hAnsi="Times New Roman" w:cs="Times New Roman"/>
        </w:rPr>
      </w:pPr>
      <w:r w:rsidRPr="003E39F9">
        <w:rPr>
          <w:rFonts w:ascii="Times New Roman" w:hAnsi="Times New Roman" w:cs="Times New Roman"/>
        </w:rPr>
        <w:t>Ăn tối tại nhà hàng địa phương và tở về khách sạn nghỉ ngơi. Tự do khám phá thành phố về đêm.</w:t>
      </w:r>
    </w:p>
    <w:p w:rsidR="007D2B5B" w:rsidRPr="007D2B5B" w:rsidRDefault="007D2B5B" w:rsidP="007D2B5B">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t>NGÀY 06</w:t>
      </w:r>
      <w:r w:rsidRPr="007D2B5B">
        <w:rPr>
          <w:rFonts w:ascii="Times New Roman" w:hAnsi="Times New Roman" w:cs="Times New Roman"/>
          <w:b/>
          <w:color w:val="ED7D31" w:themeColor="accent2"/>
          <w:sz w:val="24"/>
          <w:szCs w:val="24"/>
        </w:rPr>
        <w:t>: LOS ANGELES - HOLLYWOOD - SAN FRANCISCO (613 km)     (Ăn ba bữa)</w:t>
      </w:r>
    </w:p>
    <w:p w:rsidR="007D2B5B" w:rsidRPr="003E39F9" w:rsidRDefault="007D2B5B" w:rsidP="007D2B5B">
      <w:pPr>
        <w:tabs>
          <w:tab w:val="left" w:pos="1350"/>
        </w:tabs>
        <w:spacing w:line="276" w:lineRule="auto"/>
        <w:rPr>
          <w:rFonts w:ascii="Times New Roman" w:hAnsi="Times New Roman" w:cs="Times New Roman"/>
        </w:rPr>
      </w:pPr>
      <w:r w:rsidRPr="007D2B5B">
        <w:rPr>
          <w:noProof/>
        </w:rPr>
        <w:drawing>
          <wp:anchor distT="0" distB="0" distL="114300" distR="114300" simplePos="0" relativeHeight="251674624" behindDoc="0" locked="0" layoutInCell="1" allowOverlap="1" wp14:anchorId="06C47CAC" wp14:editId="3AEF7AF2">
            <wp:simplePos x="0" y="0"/>
            <wp:positionH relativeFrom="column">
              <wp:posOffset>3943985</wp:posOffset>
            </wp:positionH>
            <wp:positionV relativeFrom="paragraph">
              <wp:posOffset>138430</wp:posOffset>
            </wp:positionV>
            <wp:extent cx="2927985" cy="1943100"/>
            <wp:effectExtent l="0" t="0" r="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985"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D2B5B" w:rsidRPr="007D2B5B" w:rsidRDefault="007D2B5B" w:rsidP="007D2B5B">
      <w:pPr>
        <w:tabs>
          <w:tab w:val="left" w:pos="1350"/>
        </w:tabs>
        <w:spacing w:line="276" w:lineRule="auto"/>
        <w:rPr>
          <w:rFonts w:ascii="Times New Roman" w:hAnsi="Times New Roman" w:cs="Times New Roman"/>
        </w:rPr>
      </w:pPr>
      <w:r w:rsidRPr="007D2B5B">
        <w:rPr>
          <w:rFonts w:ascii="Times New Roman" w:hAnsi="Times New Roman" w:cs="Times New Roman"/>
        </w:rPr>
        <w:t xml:space="preserve">Ăn sáng tại khách sạn và làm thủ tục trả phòng, </w:t>
      </w:r>
    </w:p>
    <w:p w:rsidR="007D2B5B" w:rsidRPr="007D2B5B" w:rsidRDefault="007D2B5B" w:rsidP="007D2B5B">
      <w:pPr>
        <w:tabs>
          <w:tab w:val="left" w:pos="1350"/>
        </w:tabs>
        <w:spacing w:line="276" w:lineRule="auto"/>
        <w:rPr>
          <w:rFonts w:ascii="Times New Roman" w:hAnsi="Times New Roman" w:cs="Times New Roman"/>
        </w:rPr>
      </w:pPr>
      <w:r w:rsidRPr="007D2B5B">
        <w:rPr>
          <w:rFonts w:ascii="Times New Roman" w:hAnsi="Times New Roman" w:cs="Times New Roman"/>
        </w:rPr>
        <w:t xml:space="preserve">Quý khách tiếp tục tham quan </w:t>
      </w:r>
      <w:r w:rsidRPr="007D2B5B">
        <w:rPr>
          <w:rFonts w:ascii="Times New Roman" w:hAnsi="Times New Roman" w:cs="Times New Roman"/>
          <w:color w:val="ED7D31" w:themeColor="accent2"/>
        </w:rPr>
        <w:t>Hollywood Boulevard</w:t>
      </w:r>
      <w:r w:rsidRPr="007D2B5B">
        <w:rPr>
          <w:rFonts w:ascii="Times New Roman" w:hAnsi="Times New Roman" w:cs="Times New Roman"/>
        </w:rPr>
        <w:t xml:space="preserve"> – nơi lưu giữ dấu ấn của các ngôi sao nghệ thuật thế giới, khởi hành đi San Francisco.</w:t>
      </w:r>
    </w:p>
    <w:p w:rsidR="007D2B5B" w:rsidRPr="007D2B5B" w:rsidRDefault="007D2B5B" w:rsidP="007D2B5B">
      <w:pPr>
        <w:tabs>
          <w:tab w:val="left" w:pos="1350"/>
        </w:tabs>
        <w:spacing w:line="276" w:lineRule="auto"/>
        <w:rPr>
          <w:rFonts w:ascii="Times New Roman" w:hAnsi="Times New Roman" w:cs="Times New Roman"/>
        </w:rPr>
      </w:pPr>
    </w:p>
    <w:p w:rsidR="007D2B5B" w:rsidRPr="007D2B5B" w:rsidRDefault="007D2B5B" w:rsidP="007D2B5B">
      <w:pPr>
        <w:tabs>
          <w:tab w:val="left" w:pos="1350"/>
        </w:tabs>
        <w:spacing w:line="276" w:lineRule="auto"/>
        <w:rPr>
          <w:rFonts w:ascii="Times New Roman" w:hAnsi="Times New Roman" w:cs="Times New Roman"/>
        </w:rPr>
      </w:pPr>
      <w:r w:rsidRPr="007D2B5B">
        <w:rPr>
          <w:rFonts w:ascii="Times New Roman" w:hAnsi="Times New Roman" w:cs="Times New Roman"/>
        </w:rPr>
        <w:t xml:space="preserve">Trên đường đi, qua những thung lũng phì nhiêu vùng Trung Bộ Cali, những cánh đồng trồng bông, đào, trái cây trải dài mênh mông bất tận. </w:t>
      </w:r>
    </w:p>
    <w:p w:rsidR="00E67F87" w:rsidRPr="007D2B5B" w:rsidRDefault="007D2B5B" w:rsidP="00E67F87">
      <w:pPr>
        <w:tabs>
          <w:tab w:val="left" w:pos="1350"/>
        </w:tabs>
        <w:spacing w:line="276" w:lineRule="auto"/>
        <w:rPr>
          <w:rFonts w:ascii="Times New Roman" w:hAnsi="Times New Roman" w:cs="Times New Roman"/>
        </w:rPr>
      </w:pPr>
      <w:r w:rsidRPr="007D2B5B">
        <w:rPr>
          <w:rFonts w:ascii="Times New Roman" w:hAnsi="Times New Roman" w:cs="Times New Roman"/>
        </w:rPr>
        <w:t xml:space="preserve">Đến thăm </w:t>
      </w:r>
      <w:r w:rsidRPr="007D2B5B">
        <w:rPr>
          <w:rFonts w:ascii="Times New Roman" w:hAnsi="Times New Roman" w:cs="Times New Roman"/>
          <w:color w:val="ED7D31" w:themeColor="accent2"/>
        </w:rPr>
        <w:t>làng Solvang,</w:t>
      </w:r>
      <w:r w:rsidRPr="007D2B5B">
        <w:rPr>
          <w:rFonts w:ascii="Times New Roman" w:hAnsi="Times New Roman" w:cs="Times New Roman"/>
        </w:rPr>
        <w:t xml:space="preserve"> một phố nhỏ đặc trưng của người Đan Mạch, nơi có những cối xay gió, bánh ngọt và bia.</w:t>
      </w:r>
    </w:p>
    <w:p w:rsidR="00E67F87" w:rsidRPr="007D2B5B" w:rsidRDefault="007D2B5B" w:rsidP="00E67F87">
      <w:pPr>
        <w:tabs>
          <w:tab w:val="left" w:pos="1170"/>
        </w:tabs>
        <w:spacing w:line="276" w:lineRule="auto"/>
        <w:ind w:firstLine="720"/>
        <w:jc w:val="both"/>
        <w:rPr>
          <w:rFonts w:ascii="Times New Roman" w:hAnsi="Times New Roman" w:cs="Times New Roman"/>
          <w:b/>
          <w:i/>
          <w:color w:val="000000"/>
        </w:rPr>
      </w:pPr>
      <w:r w:rsidRPr="007D2B5B">
        <w:rPr>
          <w:noProof/>
        </w:rPr>
        <w:drawing>
          <wp:anchor distT="0" distB="0" distL="114300" distR="114300" simplePos="0" relativeHeight="251675648" behindDoc="0" locked="0" layoutInCell="1" allowOverlap="1" wp14:anchorId="1BAC1113" wp14:editId="3317C5AB">
            <wp:simplePos x="0" y="0"/>
            <wp:positionH relativeFrom="column">
              <wp:posOffset>3999230</wp:posOffset>
            </wp:positionH>
            <wp:positionV relativeFrom="paragraph">
              <wp:posOffset>81915</wp:posOffset>
            </wp:positionV>
            <wp:extent cx="2931160" cy="1943100"/>
            <wp:effectExtent l="0" t="0" r="0" b="12700"/>
            <wp:wrapTight wrapText="bothSides">
              <wp:wrapPolygon edited="0">
                <wp:start x="0" y="0"/>
                <wp:lineTo x="0" y="21459"/>
                <wp:lineTo x="21338" y="21459"/>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160"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67F87" w:rsidRPr="007D2B5B">
        <w:rPr>
          <w:rFonts w:ascii="Times New Roman" w:hAnsi="Times New Roman" w:cs="Times New Roman"/>
          <w:b/>
          <w:i/>
          <w:color w:val="000000"/>
        </w:rPr>
        <w:t xml:space="preserve"> </w:t>
      </w:r>
    </w:p>
    <w:p w:rsidR="007D2B5B" w:rsidRPr="007D2B5B" w:rsidRDefault="007D2B5B" w:rsidP="007D2B5B">
      <w:pPr>
        <w:tabs>
          <w:tab w:val="left" w:pos="1170"/>
        </w:tabs>
        <w:spacing w:line="276" w:lineRule="auto"/>
        <w:ind w:firstLine="720"/>
        <w:jc w:val="both"/>
        <w:rPr>
          <w:rFonts w:ascii="Times New Roman" w:hAnsi="Times New Roman" w:cs="Times New Roman"/>
          <w:color w:val="000000"/>
        </w:rPr>
      </w:pPr>
      <w:r w:rsidRPr="007D2B5B">
        <w:rPr>
          <w:rFonts w:ascii="Times New Roman" w:hAnsi="Times New Roman" w:cs="Times New Roman"/>
          <w:color w:val="000000"/>
        </w:rPr>
        <w:t xml:space="preserve">Ăn trưa tại </w:t>
      </w:r>
      <w:r w:rsidRPr="007D2B5B">
        <w:rPr>
          <w:rFonts w:ascii="Times New Roman" w:hAnsi="Times New Roman" w:cs="Times New Roman"/>
          <w:color w:val="ED7D31" w:themeColor="accent2"/>
        </w:rPr>
        <w:t>Solvang</w:t>
      </w:r>
      <w:r w:rsidRPr="007D2B5B">
        <w:rPr>
          <w:rFonts w:ascii="Times New Roman" w:hAnsi="Times New Roman" w:cs="Times New Roman"/>
          <w:color w:val="000000"/>
        </w:rPr>
        <w:t xml:space="preserve">. </w:t>
      </w:r>
    </w:p>
    <w:p w:rsidR="007D2B5B" w:rsidRPr="007D2B5B" w:rsidRDefault="007D2B5B" w:rsidP="007D2B5B">
      <w:pPr>
        <w:tabs>
          <w:tab w:val="left" w:pos="1170"/>
        </w:tabs>
        <w:spacing w:line="276" w:lineRule="auto"/>
        <w:ind w:firstLine="720"/>
        <w:jc w:val="both"/>
        <w:rPr>
          <w:rFonts w:ascii="Times New Roman" w:hAnsi="Times New Roman" w:cs="Times New Roman"/>
          <w:color w:val="000000"/>
        </w:rPr>
      </w:pPr>
      <w:r w:rsidRPr="007D2B5B">
        <w:rPr>
          <w:rFonts w:ascii="Times New Roman" w:hAnsi="Times New Roman" w:cs="Times New Roman"/>
          <w:color w:val="000000"/>
        </w:rPr>
        <w:t xml:space="preserve">Buổi chiều, đoàn tiếp tục khởi hành đến </w:t>
      </w:r>
      <w:r w:rsidRPr="007D2B5B">
        <w:rPr>
          <w:rFonts w:ascii="Times New Roman" w:hAnsi="Times New Roman" w:cs="Times New Roman"/>
          <w:color w:val="ED7D31" w:themeColor="accent2"/>
        </w:rPr>
        <w:t>San Jose</w:t>
      </w:r>
      <w:r w:rsidRPr="007D2B5B">
        <w:rPr>
          <w:rFonts w:ascii="Times New Roman" w:hAnsi="Times New Roman" w:cs="Times New Roman"/>
          <w:color w:val="000000"/>
        </w:rPr>
        <w:t xml:space="preserve">. </w:t>
      </w:r>
    </w:p>
    <w:p w:rsidR="007D2B5B" w:rsidRPr="007D2B5B" w:rsidRDefault="007D2B5B" w:rsidP="007D2B5B">
      <w:pPr>
        <w:tabs>
          <w:tab w:val="left" w:pos="1170"/>
        </w:tabs>
        <w:spacing w:line="276" w:lineRule="auto"/>
        <w:ind w:firstLine="720"/>
        <w:jc w:val="both"/>
        <w:rPr>
          <w:rFonts w:ascii="Times New Roman" w:hAnsi="Times New Roman" w:cs="Times New Roman"/>
          <w:color w:val="000000"/>
        </w:rPr>
      </w:pPr>
      <w:r w:rsidRPr="007D2B5B">
        <w:rPr>
          <w:rFonts w:ascii="Times New Roman" w:hAnsi="Times New Roman" w:cs="Times New Roman"/>
          <w:color w:val="000000"/>
        </w:rPr>
        <w:t xml:space="preserve">Đến nơi, đoàn dùng bữa tối. Sau đó, xe tiếp tục đưa đoàn về nhận phòng khách sạn tại San Francisco, tự do nghỉ ngơi. </w:t>
      </w:r>
    </w:p>
    <w:p w:rsidR="007D2B5B" w:rsidRPr="007D2B5B" w:rsidRDefault="007D2B5B" w:rsidP="007D2B5B">
      <w:pPr>
        <w:tabs>
          <w:tab w:val="left" w:pos="1170"/>
        </w:tabs>
        <w:spacing w:line="276" w:lineRule="auto"/>
        <w:ind w:firstLine="720"/>
        <w:jc w:val="both"/>
        <w:rPr>
          <w:rFonts w:ascii="Times New Roman" w:hAnsi="Times New Roman" w:cs="Times New Roman"/>
          <w:color w:val="000000"/>
        </w:rPr>
      </w:pPr>
      <w:r w:rsidRPr="007D2B5B">
        <w:rPr>
          <w:rFonts w:ascii="Times New Roman" w:hAnsi="Times New Roman" w:cs="Times New Roman"/>
          <w:color w:val="000000"/>
        </w:rPr>
        <w:t xml:space="preserve">Khách sạn </w:t>
      </w:r>
      <w:r w:rsidRPr="007D2B5B">
        <w:rPr>
          <w:rFonts w:ascii="Times New Roman" w:hAnsi="Times New Roman" w:cs="Times New Roman"/>
          <w:color w:val="ED7D31" w:themeColor="accent2"/>
        </w:rPr>
        <w:t>Shareton</w:t>
      </w:r>
      <w:r w:rsidRPr="007D2B5B">
        <w:rPr>
          <w:rFonts w:ascii="Times New Roman" w:hAnsi="Times New Roman" w:cs="Times New Roman"/>
          <w:color w:val="000000"/>
        </w:rPr>
        <w:t xml:space="preserve"> hoặc tương đương</w:t>
      </w:r>
    </w:p>
    <w:p w:rsidR="00E67F87" w:rsidRPr="00E97C58" w:rsidRDefault="00E67F87" w:rsidP="00E67F87">
      <w:pPr>
        <w:tabs>
          <w:tab w:val="left" w:pos="1170"/>
        </w:tabs>
        <w:spacing w:line="276" w:lineRule="auto"/>
        <w:ind w:firstLine="720"/>
        <w:jc w:val="both"/>
        <w:rPr>
          <w:rFonts w:ascii="Times New Roman" w:hAnsi="Times New Roman" w:cs="Times New Roman"/>
          <w:color w:val="000000"/>
        </w:rPr>
      </w:pPr>
    </w:p>
    <w:p w:rsidR="00E67F87" w:rsidRPr="00E97C58" w:rsidRDefault="00E67F87" w:rsidP="00E67F87">
      <w:pPr>
        <w:tabs>
          <w:tab w:val="left" w:pos="1170"/>
        </w:tabs>
        <w:spacing w:line="276" w:lineRule="auto"/>
        <w:ind w:firstLine="720"/>
        <w:jc w:val="both"/>
        <w:rPr>
          <w:rFonts w:ascii="Times New Roman" w:hAnsi="Times New Roman" w:cs="Times New Roman"/>
          <w:color w:val="000000"/>
        </w:rPr>
      </w:pPr>
    </w:p>
    <w:p w:rsidR="00E67F87" w:rsidRDefault="00E67F87" w:rsidP="00E67F87">
      <w:pPr>
        <w:tabs>
          <w:tab w:val="left" w:pos="2880"/>
        </w:tabs>
        <w:spacing w:line="276" w:lineRule="auto"/>
        <w:jc w:val="both"/>
        <w:rPr>
          <w:rFonts w:ascii="Times New Roman" w:hAnsi="Times New Roman" w:cs="Times New Roman"/>
          <w:color w:val="000000"/>
        </w:rPr>
      </w:pPr>
    </w:p>
    <w:p w:rsidR="007D2B5B" w:rsidRPr="007D2B5B" w:rsidRDefault="007D2B5B" w:rsidP="007D2B5B">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lastRenderedPageBreak/>
        <w:t>NGÀY 07</w:t>
      </w:r>
      <w:r w:rsidRPr="007D2B5B">
        <w:rPr>
          <w:rFonts w:ascii="Times New Roman" w:hAnsi="Times New Roman" w:cs="Times New Roman"/>
          <w:b/>
          <w:color w:val="ED7D31" w:themeColor="accent2"/>
          <w:sz w:val="24"/>
          <w:szCs w:val="24"/>
        </w:rPr>
        <w:t>: SAN FRANCISCO - CITY TOUR ( Ăn 03 bữa)</w:t>
      </w:r>
    </w:p>
    <w:p w:rsidR="007D2B5B" w:rsidRPr="003E39F9" w:rsidRDefault="007D2B5B" w:rsidP="007D2B5B">
      <w:pPr>
        <w:tabs>
          <w:tab w:val="left" w:pos="1350"/>
        </w:tabs>
        <w:spacing w:line="276" w:lineRule="auto"/>
        <w:rPr>
          <w:rFonts w:ascii="Times New Roman" w:hAnsi="Times New Roman" w:cs="Times New Roman"/>
        </w:rPr>
      </w:pPr>
      <w:r w:rsidRPr="007D2B5B">
        <w:rPr>
          <w:noProof/>
        </w:rPr>
        <w:drawing>
          <wp:anchor distT="0" distB="0" distL="114300" distR="114300" simplePos="0" relativeHeight="251676672" behindDoc="0" locked="0" layoutInCell="1" allowOverlap="1" wp14:anchorId="3EE75223" wp14:editId="4B46E22E">
            <wp:simplePos x="0" y="0"/>
            <wp:positionH relativeFrom="column">
              <wp:posOffset>4000500</wp:posOffset>
            </wp:positionH>
            <wp:positionV relativeFrom="paragraph">
              <wp:posOffset>251460</wp:posOffset>
            </wp:positionV>
            <wp:extent cx="2802255" cy="207645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2255" cy="2076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D2B5B" w:rsidRPr="007D2B5B" w:rsidRDefault="007D2B5B" w:rsidP="007D2B5B">
      <w:pPr>
        <w:tabs>
          <w:tab w:val="left" w:pos="2880"/>
        </w:tabs>
        <w:spacing w:line="276" w:lineRule="auto"/>
        <w:jc w:val="both"/>
        <w:rPr>
          <w:rFonts w:ascii="Times New Roman" w:hAnsi="Times New Roman" w:cs="Times New Roman"/>
          <w:color w:val="000000"/>
        </w:rPr>
      </w:pPr>
      <w:r w:rsidRPr="007D2B5B">
        <w:rPr>
          <w:rFonts w:ascii="Times New Roman" w:hAnsi="Times New Roman" w:cs="Times New Roman"/>
          <w:color w:val="000000"/>
        </w:rPr>
        <w:t xml:space="preserve"> 06:30 Ăn sáng tại khách sạn. </w:t>
      </w:r>
    </w:p>
    <w:p w:rsidR="007D2B5B" w:rsidRPr="007D2B5B" w:rsidRDefault="007D2B5B" w:rsidP="007D2B5B">
      <w:pPr>
        <w:tabs>
          <w:tab w:val="left" w:pos="2880"/>
        </w:tabs>
        <w:spacing w:line="276" w:lineRule="auto"/>
        <w:jc w:val="both"/>
        <w:rPr>
          <w:rFonts w:ascii="Times New Roman" w:hAnsi="Times New Roman" w:cs="Times New Roman"/>
          <w:color w:val="000000"/>
        </w:rPr>
      </w:pPr>
      <w:r w:rsidRPr="007D2B5B">
        <w:rPr>
          <w:rFonts w:ascii="Times New Roman" w:hAnsi="Times New Roman" w:cs="Times New Roman"/>
          <w:color w:val="000000"/>
        </w:rPr>
        <w:t>07:30 Quý khách trả phòng và khởi hành tham quan :</w:t>
      </w:r>
    </w:p>
    <w:p w:rsidR="007D2B5B" w:rsidRPr="007D2B5B" w:rsidRDefault="007D2B5B" w:rsidP="007D2B5B">
      <w:pPr>
        <w:tabs>
          <w:tab w:val="left" w:pos="2880"/>
        </w:tabs>
        <w:spacing w:line="276" w:lineRule="auto"/>
        <w:jc w:val="both"/>
        <w:rPr>
          <w:rFonts w:ascii="Times New Roman" w:hAnsi="Times New Roman" w:cs="Times New Roman"/>
          <w:color w:val="000000"/>
        </w:rPr>
      </w:pPr>
      <w:r w:rsidRPr="007D2B5B">
        <w:rPr>
          <w:rFonts w:ascii="Times New Roman" w:hAnsi="Times New Roman" w:cs="Times New Roman"/>
          <w:color w:val="000000"/>
        </w:rPr>
        <w:t xml:space="preserve">Lombard Street: là một con đường quanh co nhất thế giới. Đây là một danh thắng trên </w:t>
      </w:r>
      <w:r w:rsidRPr="00340743">
        <w:rPr>
          <w:rFonts w:ascii="Times New Roman" w:hAnsi="Times New Roman" w:cs="Times New Roman"/>
          <w:color w:val="ED7D31" w:themeColor="accent2"/>
        </w:rPr>
        <w:t>Russian Hill,</w:t>
      </w:r>
      <w:r w:rsidRPr="007D2B5B">
        <w:rPr>
          <w:rFonts w:ascii="Times New Roman" w:hAnsi="Times New Roman" w:cs="Times New Roman"/>
          <w:color w:val="000000"/>
        </w:rPr>
        <w:t xml:space="preserve"> nơi có những khu vườn thơm và khung cảnh đẹp của vịnh. Tiếp tục Quý khách tham quan </w:t>
      </w:r>
      <w:r w:rsidRPr="00340743">
        <w:rPr>
          <w:rFonts w:ascii="Times New Roman" w:hAnsi="Times New Roman" w:cs="Times New Roman"/>
          <w:color w:val="ED7D31" w:themeColor="accent2"/>
        </w:rPr>
        <w:t>Cầu Cổng</w:t>
      </w:r>
      <w:r w:rsidRPr="007D2B5B">
        <w:rPr>
          <w:rFonts w:ascii="Times New Roman" w:hAnsi="Times New Roman" w:cs="Times New Roman"/>
          <w:color w:val="000000"/>
        </w:rPr>
        <w:t xml:space="preserve"> </w:t>
      </w:r>
      <w:r w:rsidRPr="00340743">
        <w:rPr>
          <w:rFonts w:ascii="Times New Roman" w:hAnsi="Times New Roman" w:cs="Times New Roman"/>
          <w:color w:val="ED7D31" w:themeColor="accent2"/>
        </w:rPr>
        <w:t xml:space="preserve">Vàng </w:t>
      </w:r>
      <w:r w:rsidRPr="007D2B5B">
        <w:rPr>
          <w:rFonts w:ascii="Times New Roman" w:hAnsi="Times New Roman" w:cs="Times New Roman"/>
          <w:color w:val="000000"/>
        </w:rPr>
        <w:t xml:space="preserve">- Biểu tượng nổi tiếng nhất của thành phố San Francisco, sau đó xe đưa đoàn đến </w:t>
      </w:r>
      <w:r w:rsidRPr="00340743">
        <w:rPr>
          <w:rFonts w:ascii="Times New Roman" w:hAnsi="Times New Roman" w:cs="Times New Roman"/>
          <w:color w:val="ED7D31" w:themeColor="accent2"/>
        </w:rPr>
        <w:t>Cảng Ngư Phủ</w:t>
      </w:r>
      <w:r w:rsidRPr="007D2B5B">
        <w:rPr>
          <w:rFonts w:ascii="Times New Roman" w:hAnsi="Times New Roman" w:cs="Times New Roman"/>
          <w:color w:val="000000"/>
        </w:rPr>
        <w:t xml:space="preserve">  (Fisherman’s Wharf) là một nơi nhộn nhịp và là điểm du lịch quan trọng của thành phố San Francisco, thu hút nhiều du khách đến thăm viếng hàng năm. </w:t>
      </w:r>
    </w:p>
    <w:p w:rsidR="007D2B5B" w:rsidRPr="00340743" w:rsidRDefault="007D2B5B" w:rsidP="007D2B5B">
      <w:pPr>
        <w:tabs>
          <w:tab w:val="left" w:pos="2880"/>
        </w:tabs>
        <w:spacing w:line="276" w:lineRule="auto"/>
        <w:jc w:val="both"/>
        <w:rPr>
          <w:rFonts w:ascii="Times New Roman" w:hAnsi="Times New Roman" w:cs="Times New Roman"/>
          <w:color w:val="ED7D31" w:themeColor="accent2"/>
        </w:rPr>
      </w:pPr>
      <w:r w:rsidRPr="007D2B5B">
        <w:rPr>
          <w:rFonts w:ascii="Times New Roman" w:hAnsi="Times New Roman" w:cs="Times New Roman"/>
          <w:color w:val="000000"/>
        </w:rPr>
        <w:t xml:space="preserve">Tại đây, Quý khách có thể đi tham quan </w:t>
      </w:r>
      <w:r w:rsidRPr="00340743">
        <w:rPr>
          <w:rFonts w:ascii="Times New Roman" w:hAnsi="Times New Roman" w:cs="Times New Roman"/>
          <w:color w:val="ED7D31" w:themeColor="accent2"/>
        </w:rPr>
        <w:t xml:space="preserve">Pier 39, </w:t>
      </w:r>
    </w:p>
    <w:p w:rsidR="00340743" w:rsidRPr="00340743" w:rsidRDefault="00340743" w:rsidP="00340743">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12:30 Quý khách dùng bữa trưa tại đây, thưởng</w:t>
      </w:r>
    </w:p>
    <w:p w:rsidR="00340743" w:rsidRPr="00340743" w:rsidRDefault="00340743" w:rsidP="00340743">
      <w:pPr>
        <w:tabs>
          <w:tab w:val="left" w:pos="1170"/>
        </w:tabs>
        <w:spacing w:line="276" w:lineRule="auto"/>
        <w:rPr>
          <w:rFonts w:ascii="Times New Roman" w:hAnsi="Times New Roman" w:cs="Times New Roman"/>
          <w:color w:val="000000"/>
        </w:rPr>
      </w:pPr>
      <w:r w:rsidRPr="007D2B5B">
        <w:rPr>
          <w:noProof/>
        </w:rPr>
        <w:drawing>
          <wp:anchor distT="0" distB="0" distL="114300" distR="114300" simplePos="0" relativeHeight="251677696" behindDoc="0" locked="0" layoutInCell="1" allowOverlap="1" wp14:anchorId="73D701A6" wp14:editId="1A672981">
            <wp:simplePos x="0" y="0"/>
            <wp:positionH relativeFrom="column">
              <wp:posOffset>4000500</wp:posOffset>
            </wp:positionH>
            <wp:positionV relativeFrom="paragraph">
              <wp:posOffset>87630</wp:posOffset>
            </wp:positionV>
            <wp:extent cx="2809240" cy="2223135"/>
            <wp:effectExtent l="0" t="0" r="10160"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240" cy="2223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40743">
        <w:rPr>
          <w:rFonts w:ascii="Times New Roman" w:hAnsi="Times New Roman" w:cs="Times New Roman"/>
          <w:color w:val="000000"/>
        </w:rPr>
        <w:t>thức món cua luộc tươi ngon và món súp clam chowder nổi tiếng.</w:t>
      </w:r>
    </w:p>
    <w:p w:rsidR="00340743" w:rsidRPr="00340743" w:rsidRDefault="00340743" w:rsidP="00340743">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 xml:space="preserve"> Sau bữa trưa, Quý khách bước lên con tàu du lịch xinh xắn để đi thăm nhà tù Alcatraz (nhà tù Đá) của Mỹ được xây dựng trên một hòn đảo nhỏ ở vịnh San Francisco, giống như một tòa lâu</w:t>
      </w:r>
    </w:p>
    <w:p w:rsidR="00340743" w:rsidRPr="00340743" w:rsidRDefault="00340743" w:rsidP="00340743">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đài cổ tráng lệ với những câu chuyện đầy bí ẩn… trong chuyến đi đặc biệt này.</w:t>
      </w:r>
    </w:p>
    <w:p w:rsidR="00340743" w:rsidRPr="00340743" w:rsidRDefault="00340743" w:rsidP="00340743">
      <w:pPr>
        <w:tabs>
          <w:tab w:val="left" w:pos="1170"/>
        </w:tabs>
        <w:spacing w:line="276" w:lineRule="auto"/>
        <w:rPr>
          <w:rFonts w:ascii="Times New Roman" w:hAnsi="Times New Roman" w:cs="Times New Roman"/>
          <w:color w:val="000000"/>
        </w:rPr>
      </w:pPr>
    </w:p>
    <w:p w:rsidR="00340743" w:rsidRPr="00340743" w:rsidRDefault="00340743" w:rsidP="00340743">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 xml:space="preserve">Sau chuyến tham quan. Quý khách dùng bữa tối tại nhà hàng địa phương. </w:t>
      </w:r>
    </w:p>
    <w:p w:rsidR="00340743" w:rsidRPr="00340743" w:rsidRDefault="00340743" w:rsidP="00340743">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Xe đón đoàn ra sân bay đón chuyến bay của hãng hàng không China Airlines CI lúc 01:45 hôm sau về TP.HCM. Quý khách nào thăm thân thì tách đoàn tại đây - chi phí tự túc.</w:t>
      </w:r>
    </w:p>
    <w:p w:rsidR="00E67F87" w:rsidRPr="00E97C58" w:rsidRDefault="00E67F87" w:rsidP="00E67F87">
      <w:pPr>
        <w:tabs>
          <w:tab w:val="left" w:pos="2880"/>
        </w:tabs>
        <w:spacing w:line="276" w:lineRule="auto"/>
        <w:jc w:val="both"/>
        <w:rPr>
          <w:rFonts w:ascii="Times New Roman" w:hAnsi="Times New Roman" w:cs="Times New Roman"/>
          <w:color w:val="000000"/>
        </w:rPr>
      </w:pPr>
    </w:p>
    <w:p w:rsidR="00340743" w:rsidRPr="00340743" w:rsidRDefault="00340743" w:rsidP="00340743">
      <w:pPr>
        <w:tabs>
          <w:tab w:val="left" w:pos="1170"/>
        </w:tabs>
        <w:spacing w:line="276" w:lineRule="auto"/>
        <w:rPr>
          <w:rFonts w:ascii="Times New Roman" w:hAnsi="Times New Roman" w:cs="Times New Roman"/>
          <w:color w:val="000000"/>
        </w:rPr>
      </w:pPr>
    </w:p>
    <w:p w:rsidR="00340743" w:rsidRPr="00340743" w:rsidRDefault="00340743" w:rsidP="00340743">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t>NGÀY 08</w:t>
      </w:r>
      <w:r w:rsidRPr="00340743">
        <w:rPr>
          <w:rFonts w:ascii="Times New Roman" w:hAnsi="Times New Roman" w:cs="Times New Roman"/>
          <w:b/>
          <w:color w:val="ED7D31" w:themeColor="accent2"/>
          <w:sz w:val="24"/>
          <w:szCs w:val="24"/>
        </w:rPr>
        <w:t>: TRÊN MÁY BAY (ĂN TRÊN MÁY BAY)</w:t>
      </w:r>
    </w:p>
    <w:p w:rsidR="00E67F87" w:rsidRPr="00E97C58" w:rsidRDefault="00340743" w:rsidP="00E67F87">
      <w:pPr>
        <w:tabs>
          <w:tab w:val="left" w:pos="1170"/>
        </w:tabs>
        <w:spacing w:line="276" w:lineRule="auto"/>
        <w:rPr>
          <w:rFonts w:ascii="Times New Roman" w:hAnsi="Times New Roman" w:cs="Times New Roman"/>
          <w:color w:val="000000"/>
        </w:rPr>
      </w:pPr>
      <w:r w:rsidRPr="00340743">
        <w:rPr>
          <w:rFonts w:ascii="Times New Roman" w:hAnsi="Times New Roman" w:cs="Times New Roman"/>
          <w:color w:val="000000"/>
        </w:rPr>
        <w:t xml:space="preserve">Quý khách nghỉ ngơi, thưởng thức các dịch vụ trên máy bay, vượt tuyến đổi ngày  </w:t>
      </w:r>
    </w:p>
    <w:p w:rsidR="00E67F87" w:rsidRPr="00E97C58" w:rsidRDefault="00340743" w:rsidP="00E67F87">
      <w:pPr>
        <w:tabs>
          <w:tab w:val="left" w:pos="1440"/>
        </w:tabs>
        <w:spacing w:line="276" w:lineRule="auto"/>
        <w:rPr>
          <w:rFonts w:ascii="Times New Roman" w:hAnsi="Times New Roman" w:cs="Times New Roman"/>
        </w:rPr>
      </w:pPr>
      <w:r w:rsidRPr="00E97C58">
        <w:rPr>
          <w:rFonts w:ascii="Times New Roman" w:hAnsi="Times New Roman" w:cs="Times New Roman"/>
          <w:b/>
          <w:color w:val="FFFFFF"/>
        </w:rPr>
        <w:t>TRÊN MÁY BAY (ĂN TRÊN MÁY BAY)</w:t>
      </w:r>
    </w:p>
    <w:p w:rsidR="00340743" w:rsidRPr="00340743" w:rsidRDefault="00340743" w:rsidP="00340743">
      <w:pPr>
        <w:shd w:val="clear" w:color="auto" w:fill="FBD4B4"/>
        <w:tabs>
          <w:tab w:val="left" w:pos="0"/>
          <w:tab w:val="left" w:pos="567"/>
          <w:tab w:val="left" w:pos="9038"/>
        </w:tabs>
        <w:spacing w:before="120" w:after="120"/>
        <w:rPr>
          <w:rFonts w:ascii="Times New Roman" w:hAnsi="Times New Roman" w:cs="Times New Roman"/>
          <w:i/>
          <w:color w:val="ED7D31" w:themeColor="accent2"/>
          <w:sz w:val="24"/>
          <w:szCs w:val="24"/>
        </w:rPr>
      </w:pPr>
      <w:r>
        <w:rPr>
          <w:rFonts w:ascii="Times New Roman" w:hAnsi="Times New Roman" w:cs="Times New Roman"/>
          <w:b/>
          <w:color w:val="ED7D31" w:themeColor="accent2"/>
          <w:sz w:val="24"/>
          <w:szCs w:val="24"/>
        </w:rPr>
        <w:t>NGÀY 09</w:t>
      </w:r>
      <w:r w:rsidRPr="00340743">
        <w:rPr>
          <w:rFonts w:ascii="Times New Roman" w:hAnsi="Times New Roman" w:cs="Times New Roman"/>
          <w:b/>
          <w:color w:val="ED7D31" w:themeColor="accent2"/>
          <w:sz w:val="24"/>
          <w:szCs w:val="24"/>
        </w:rPr>
        <w:t>: TRÊN MÁY BAY (ĂN TRÊN MÁY BAY)</w:t>
      </w:r>
    </w:p>
    <w:p w:rsidR="00E67F87" w:rsidRPr="00E97C58" w:rsidRDefault="00E67F87" w:rsidP="00E67F87">
      <w:pPr>
        <w:tabs>
          <w:tab w:val="left" w:pos="2880"/>
        </w:tabs>
        <w:spacing w:line="276" w:lineRule="auto"/>
        <w:rPr>
          <w:rFonts w:ascii="Times New Roman" w:hAnsi="Times New Roman" w:cs="Times New Roman"/>
        </w:rPr>
      </w:pPr>
    </w:p>
    <w:p w:rsidR="00E67F87" w:rsidRDefault="00340743" w:rsidP="00E67F87">
      <w:pPr>
        <w:tabs>
          <w:tab w:val="left" w:pos="2880"/>
        </w:tabs>
        <w:spacing w:line="276" w:lineRule="auto"/>
        <w:rPr>
          <w:rFonts w:ascii="Times New Roman" w:hAnsi="Times New Roman" w:cs="Times New Roman"/>
          <w:color w:val="000000" w:themeColor="text1"/>
        </w:rPr>
      </w:pPr>
      <w:r w:rsidRPr="00340743">
        <w:rPr>
          <w:rFonts w:ascii="Times New Roman" w:hAnsi="Times New Roman" w:cs="Times New Roman"/>
          <w:color w:val="000000" w:themeColor="text1"/>
        </w:rPr>
        <w:t>Về đến sân bay Tân Sơn Nhất, trưởng đoàn công ty chia tay Quý khách và hẹn gặp lại tại những chương trình du lịch sau.</w:t>
      </w:r>
    </w:p>
    <w:p w:rsidR="00340743" w:rsidRPr="00340743" w:rsidRDefault="00340743" w:rsidP="00E67F87">
      <w:pPr>
        <w:tabs>
          <w:tab w:val="left" w:pos="2880"/>
        </w:tabs>
        <w:spacing w:line="276" w:lineRule="auto"/>
        <w:rPr>
          <w:rFonts w:ascii="Times New Roman" w:hAnsi="Times New Roman" w:cs="Times New Roman"/>
          <w:color w:val="000000" w:themeColor="text1"/>
        </w:rPr>
      </w:pPr>
    </w:p>
    <w:p w:rsid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lastRenderedPageBreak/>
        <w:t xml:space="preserve">GIÁ DỊCH VỤ BAO GỒM:  </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Vé máy bay khứ hồi hành trình.</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Thuế an ninh, xăng dầu hàng không và thuế phi trường</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Khách sạn 3*, 2 – 3 người 1 phòng.</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Các bữa ăn như trong chi tiết chương trình.</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Xe đưa đón tham quan theo chương trình tại Mỹ. Thời gian sử dụng xe 10h/ngày.</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Phí các điểm tham quan trong chương trình</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Hướng dẫn viên tiếng Việt kinh nghiệm, nhiệt tình theo đoàn suốt tuyến.</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Quà tặng: nón, bao da hộ chiếu.</w:t>
      </w:r>
    </w:p>
    <w:p w:rsidR="00340743" w:rsidRPr="00340743" w:rsidRDefault="00340743" w:rsidP="00340743">
      <w:pPr>
        <w:pStyle w:val="ListParagraph"/>
        <w:numPr>
          <w:ilvl w:val="1"/>
          <w:numId w:val="10"/>
        </w:numPr>
        <w:tabs>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Nước suối: 01 chai/người/ngày.</w:t>
      </w:r>
    </w:p>
    <w:p w:rsidR="00340743" w:rsidRPr="00340743" w:rsidRDefault="00340743" w:rsidP="00340743">
      <w:pPr>
        <w:pStyle w:val="ListParagraph"/>
        <w:numPr>
          <w:ilvl w:val="1"/>
          <w:numId w:val="10"/>
        </w:numPr>
        <w:tabs>
          <w:tab w:val="left" w:pos="1278"/>
          <w:tab w:val="left" w:pos="2880"/>
        </w:tabs>
        <w:spacing w:line="276" w:lineRule="auto"/>
        <w:rPr>
          <w:rFonts w:ascii="Times New Roman" w:hAnsi="Times New Roman" w:cs="Times New Roman"/>
          <w:color w:val="000000"/>
        </w:rPr>
      </w:pPr>
      <w:r w:rsidRPr="00340743">
        <w:rPr>
          <w:rFonts w:ascii="Times New Roman" w:hAnsi="Times New Roman" w:cs="Times New Roman"/>
          <w:color w:val="000000"/>
        </w:rPr>
        <w:t>Bảo hiểm du lịch Quốc tế</w:t>
      </w:r>
    </w:p>
    <w:p w:rsidR="00340743" w:rsidRPr="00340743" w:rsidRDefault="00340743" w:rsidP="00340743">
      <w:pPr>
        <w:tabs>
          <w:tab w:val="left" w:pos="2880"/>
        </w:tabs>
        <w:spacing w:line="276" w:lineRule="auto"/>
        <w:ind w:firstLine="720"/>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GIÁ DỊCH VỤ KHÔNG BAO GỒM:</w:t>
      </w:r>
    </w:p>
    <w:p w:rsidR="00340743" w:rsidRPr="00340743" w:rsidRDefault="00340743" w:rsidP="00340743">
      <w:pPr>
        <w:tabs>
          <w:tab w:val="left" w:pos="990"/>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w:t>
      </w:r>
      <w:r w:rsidRPr="00340743">
        <w:rPr>
          <w:rFonts w:ascii="Times New Roman" w:hAnsi="Times New Roman" w:cs="Times New Roman"/>
          <w:color w:val="000000"/>
        </w:rPr>
        <w:tab/>
        <w:t>Hộ chiếu: còn hạn trên 06 tháng tính từ ngày kết thúc chuyến đi.</w:t>
      </w:r>
    </w:p>
    <w:p w:rsidR="00340743" w:rsidRPr="00340743" w:rsidRDefault="00340743" w:rsidP="00340743">
      <w:pPr>
        <w:tabs>
          <w:tab w:val="left" w:pos="333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 xml:space="preserve">Lệ phí visa Hoa Kỳ (160 usd = 3.650.000 VNĐ).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Chi phí cá nhân, hành lý quá cước, điện thoại, giặt ủi, tham quan ngoài chương trình.</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Phụ phí phòng đơn (nếu có).</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Bồi dưỡng cho Hướng dẫn viên và tài xế địa phương (10USD/khách/ngày x 6 ngày).</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Các chi phí không được đề cập trong mục bao gồm.</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 xml:space="preserve">● </w:t>
      </w:r>
      <w:r w:rsidRPr="00340743">
        <w:rPr>
          <w:rFonts w:ascii="Times New Roman" w:hAnsi="Times New Roman" w:cs="Times New Roman"/>
          <w:color w:val="000000"/>
        </w:rPr>
        <w:t>Vé tham quan Universal: 135 usd ( bao gồm vé và xe đưa đón)</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GHI CHÚ:</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 xml:space="preserve">Quý khách vui lòng xem kỹ chương trình, giá tour, phần bao gồm và không bao gồm được liệt kê chi tiết trong chương trình.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Chương trình có thể thay đổi thứ tự cho phù hợp với tình hình thực tế của đoàn nhưng vẫn đảm bảo đủ điểm tham quan theo chương trình.</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VIET</w:t>
      </w:r>
      <w:r>
        <w:rPr>
          <w:rFonts w:ascii="Times New Roman" w:hAnsi="Times New Roman" w:cs="Times New Roman"/>
          <w:color w:val="000000"/>
        </w:rPr>
        <w:t>MYTRAVEL</w:t>
      </w:r>
      <w:r w:rsidRPr="00340743">
        <w:rPr>
          <w:rFonts w:ascii="Times New Roman" w:hAnsi="Times New Roman" w:cs="Times New Roman"/>
          <w:color w:val="000000"/>
        </w:rPr>
        <w:t xml:space="preserve"> được quyền thay nhiều hãng hàng không khác nhau để thuận tiện nhất cho chuyến đi: BR, KE, AA, UA…</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 xml:space="preserve">Quý khách về không theo lịch trình của đoàn sẽ chịu phí chênh lệch vé máy bay.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VIET</w:t>
      </w:r>
      <w:r>
        <w:rPr>
          <w:rFonts w:ascii="Times New Roman" w:hAnsi="Times New Roman" w:cs="Times New Roman"/>
          <w:color w:val="000000"/>
        </w:rPr>
        <w:t>MYTRAVEL</w:t>
      </w:r>
      <w:r w:rsidRPr="00340743">
        <w:rPr>
          <w:rFonts w:ascii="Times New Roman" w:hAnsi="Times New Roman" w:cs="Times New Roman"/>
          <w:color w:val="000000"/>
        </w:rPr>
        <w:t xml:space="preserve"> không chịu trách nhiệm nếu quý khách không được nhập cảnh vì lý do cá nhân.</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QUY TRÌNH ĐĂNG KÝ VÀ THỰC HIỆN:</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 xml:space="preserve">Khách hàng điền phiếu đăng ký và cung cấp hồ sơ xin visa trước ngày khởi hành chậm nhất là 3 tuần.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Đóng tiền đặt cọc tour 20.000.000 VNĐ (Hai mươi triệu đồng Việt Nam)</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lastRenderedPageBreak/>
        <w:t>●</w:t>
      </w:r>
      <w:r w:rsidRPr="00340743">
        <w:rPr>
          <w:rFonts w:ascii="Times New Roman" w:hAnsi="Times New Roman" w:cs="Times New Roman"/>
          <w:color w:val="000000"/>
        </w:rPr>
        <w:t>VIET</w:t>
      </w:r>
      <w:r>
        <w:rPr>
          <w:rFonts w:ascii="Times New Roman" w:hAnsi="Times New Roman" w:cs="Times New Roman"/>
          <w:color w:val="000000"/>
        </w:rPr>
        <w:t>MYTRAVEL</w:t>
      </w:r>
      <w:r w:rsidRPr="00340743">
        <w:rPr>
          <w:rFonts w:ascii="Times New Roman" w:hAnsi="Times New Roman" w:cs="Times New Roman"/>
          <w:color w:val="000000"/>
        </w:rPr>
        <w:t xml:space="preserve"> hướng dẫn thủ tục visa, cách điền các mẫu đơn visa theo mẫu của sứ quán, đăng ký ngày phỏng vấn, tư vấn sắp xếp hồ sơ và cung cấp thư mời, chương trình và tư vấn để khách hàng đi phỏng vấn.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 xml:space="preserve">Quý khách đi phỏng vấn theo lịch đã hẹn với ĐSQ.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Nếu đạt kết quả visa: ĐSQ Mỹ sẽ giữ lại hộ chiếu và gửi lại kết quả từ 1-2 ngày sau khi phỏng vấn. Quý khách thanh toán nốt 100% tiền tour và chuẩn bị các thủ tục để khởi hành.</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Nếu không đạt kết quả visa: ĐSQ sẽ trả lại hộ chiếu ngay cho quý khách. VIETOURIST sẽ hoàn trả lại tiền đặt cọc sau khi trừ tiền visa Mỹ 3,650,000đ</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CHÍNH SÁCH VÀ ĐIỀU KIỆN HỦY, THAY ĐỔI:</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Sau khi Quý khách đã đạt visa do VIET</w:t>
      </w:r>
      <w:r>
        <w:rPr>
          <w:rFonts w:ascii="Times New Roman" w:hAnsi="Times New Roman" w:cs="Times New Roman"/>
          <w:color w:val="000000"/>
        </w:rPr>
        <w:t>MYTRAVEL</w:t>
      </w:r>
      <w:r w:rsidRPr="00340743">
        <w:rPr>
          <w:rFonts w:ascii="Times New Roman" w:hAnsi="Times New Roman" w:cs="Times New Roman"/>
          <w:color w:val="000000"/>
        </w:rPr>
        <w:t xml:space="preserve"> triển khai, nếu hủy tour sẽ mất toàn bộ tiền đặt cọc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Nếu sau khi đã có visa, vì lí do đặc biệt và Quý khách phải tạm hoãn chuyến đi và thông báo cho VIETOURIST trước 15 ngày, VIET</w:t>
      </w:r>
      <w:r>
        <w:rPr>
          <w:rFonts w:ascii="Times New Roman" w:hAnsi="Times New Roman" w:cs="Times New Roman"/>
          <w:color w:val="000000"/>
        </w:rPr>
        <w:t>MYTRAVEL</w:t>
      </w:r>
      <w:r w:rsidRPr="00340743">
        <w:rPr>
          <w:rFonts w:ascii="Times New Roman" w:hAnsi="Times New Roman" w:cs="Times New Roman"/>
          <w:color w:val="000000"/>
        </w:rPr>
        <w:t xml:space="preserve"> sẽ tạo điều kiện để Quý khách tham gia các tour tiếp theo, tối đa thời gian không quá 02 tháng. </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VIET</w:t>
      </w:r>
      <w:r>
        <w:rPr>
          <w:rFonts w:ascii="Times New Roman" w:hAnsi="Times New Roman" w:cs="Times New Roman"/>
          <w:color w:val="000000"/>
        </w:rPr>
        <w:t>MYTRAVEL</w:t>
      </w:r>
      <w:r w:rsidRPr="00340743">
        <w:rPr>
          <w:rFonts w:ascii="Times New Roman" w:hAnsi="Times New Roman" w:cs="Times New Roman"/>
          <w:color w:val="000000"/>
        </w:rPr>
        <w:t xml:space="preserve"> không chấp nhận việc hoãn hoặc lùi chuyến đi trong vòng 10 ngày trước ngày khởi hành đã kí kết. Những trường hợp đặc biệt thì hai bên sẽ cùng ngồi lại thảo luận trên tinh thần hợp tác và có lợi cho cả Quý khách và VIET</w:t>
      </w:r>
      <w:r>
        <w:rPr>
          <w:rFonts w:ascii="Times New Roman" w:hAnsi="Times New Roman" w:cs="Times New Roman"/>
          <w:color w:val="000000"/>
        </w:rPr>
        <w:t>MYTRAVEL</w:t>
      </w:r>
      <w:r w:rsidRPr="00340743">
        <w:rPr>
          <w:rFonts w:ascii="Times New Roman" w:hAnsi="Times New Roman" w:cs="Times New Roman"/>
          <w:color w:val="000000"/>
        </w:rPr>
        <w:t>.</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Pr>
          <w:rFonts w:ascii="Times New Roman" w:hAnsi="Times New Roman" w:cs="Times New Roman"/>
          <w:color w:val="000000"/>
        </w:rPr>
        <w:t>●</w:t>
      </w:r>
      <w:r w:rsidRPr="00340743">
        <w:rPr>
          <w:rFonts w:ascii="Times New Roman" w:hAnsi="Times New Roman" w:cs="Times New Roman"/>
          <w:color w:val="000000"/>
        </w:rPr>
        <w:t>VIET</w:t>
      </w:r>
      <w:r>
        <w:rPr>
          <w:rFonts w:ascii="Times New Roman" w:hAnsi="Times New Roman" w:cs="Times New Roman"/>
          <w:color w:val="000000"/>
        </w:rPr>
        <w:t>MYTRAVEL</w:t>
      </w:r>
      <w:r w:rsidRPr="00340743">
        <w:rPr>
          <w:rFonts w:ascii="Times New Roman" w:hAnsi="Times New Roman" w:cs="Times New Roman"/>
          <w:color w:val="000000"/>
        </w:rPr>
        <w:t xml:space="preserve"> không chịu trách nhiệm về sự mọi sự chậm trễ của Quý khách.</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r w:rsidRPr="00340743">
        <w:rPr>
          <w:rFonts w:ascii="Times New Roman" w:hAnsi="Times New Roman" w:cs="Times New Roman"/>
          <w:color w:val="000000"/>
        </w:rPr>
        <w:t>KÍNH CHÚC QUÝ KHÁCH MỘT CHUYẾN DU LỊCH VUI VẺ &amp; THÚ VỊ!</w:t>
      </w: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340743" w:rsidRPr="00340743" w:rsidRDefault="00340743" w:rsidP="00340743">
      <w:pPr>
        <w:tabs>
          <w:tab w:val="left" w:pos="2880"/>
        </w:tabs>
        <w:spacing w:line="276" w:lineRule="auto"/>
        <w:ind w:firstLine="720"/>
        <w:jc w:val="both"/>
        <w:rPr>
          <w:rFonts w:ascii="Times New Roman" w:hAnsi="Times New Roman" w:cs="Times New Roman"/>
          <w:color w:val="000000"/>
        </w:rPr>
      </w:pPr>
    </w:p>
    <w:p w:rsidR="00E67F87" w:rsidRPr="00E97C58" w:rsidRDefault="00E67F87" w:rsidP="00E67F87">
      <w:pPr>
        <w:tabs>
          <w:tab w:val="left" w:pos="2880"/>
        </w:tabs>
        <w:spacing w:line="276" w:lineRule="auto"/>
        <w:ind w:firstLine="720"/>
        <w:jc w:val="both"/>
        <w:rPr>
          <w:rFonts w:ascii="Times New Roman" w:hAnsi="Times New Roman" w:cs="Times New Roman"/>
        </w:rPr>
      </w:pPr>
      <w:r w:rsidRPr="00E97C58">
        <w:rPr>
          <w:rFonts w:ascii="Times New Roman" w:hAnsi="Times New Roman" w:cs="Times New Roman"/>
          <w:color w:val="000000"/>
        </w:rPr>
        <w:br/>
      </w:r>
    </w:p>
    <w:sectPr w:rsidR="00E67F87" w:rsidRPr="00E97C58" w:rsidSect="00434799">
      <w:headerReference w:type="even" r:id="rId18"/>
      <w:headerReference w:type="default" r:id="rId19"/>
      <w:footerReference w:type="default" r:id="rId20"/>
      <w:headerReference w:type="first" r:id="rId21"/>
      <w:type w:val="continuous"/>
      <w:pgSz w:w="11907" w:h="16839" w:code="9"/>
      <w:pgMar w:top="720" w:right="567" w:bottom="720" w:left="720" w:header="1296"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593" w:rsidRDefault="00583593" w:rsidP="00D15ACA">
      <w:pPr>
        <w:spacing w:after="0" w:line="240" w:lineRule="auto"/>
      </w:pPr>
      <w:r>
        <w:separator/>
      </w:r>
    </w:p>
  </w:endnote>
  <w:endnote w:type="continuationSeparator" w:id="0">
    <w:p w:rsidR="00583593" w:rsidRDefault="00583593" w:rsidP="00D15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B5B" w:rsidRDefault="007D2B5B">
    <w:pPr>
      <w:pStyle w:val="Footer"/>
    </w:pPr>
    <w:r>
      <w:rPr>
        <w:noProof/>
      </w:rPr>
      <w:drawing>
        <wp:anchor distT="0" distB="0" distL="114300" distR="114300" simplePos="0" relativeHeight="251675136" behindDoc="1" locked="0" layoutInCell="1" allowOverlap="1" wp14:anchorId="58DB232D" wp14:editId="69E14D89">
          <wp:simplePos x="0" y="0"/>
          <wp:positionH relativeFrom="column">
            <wp:posOffset>-437103</wp:posOffset>
          </wp:positionH>
          <wp:positionV relativeFrom="paragraph">
            <wp:posOffset>-12706</wp:posOffset>
          </wp:positionV>
          <wp:extent cx="7496070" cy="98506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mp;F-02-02.png"/>
                  <pic:cNvPicPr/>
                </pic:nvPicPr>
                <pic:blipFill>
                  <a:blip r:embed="rId1">
                    <a:extLst>
                      <a:ext uri="{28A0092B-C50C-407E-A947-70E740481C1C}">
                        <a14:useLocalDpi xmlns:a14="http://schemas.microsoft.com/office/drawing/2010/main" val="0"/>
                      </a:ext>
                    </a:extLst>
                  </a:blip>
                  <a:stretch>
                    <a:fillRect/>
                  </a:stretch>
                </pic:blipFill>
                <pic:spPr>
                  <a:xfrm>
                    <a:off x="0" y="0"/>
                    <a:ext cx="7837946" cy="102998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593" w:rsidRDefault="00583593" w:rsidP="00D15ACA">
      <w:pPr>
        <w:spacing w:after="0" w:line="240" w:lineRule="auto"/>
      </w:pPr>
      <w:r>
        <w:separator/>
      </w:r>
    </w:p>
  </w:footnote>
  <w:footnote w:type="continuationSeparator" w:id="0">
    <w:p w:rsidR="00583593" w:rsidRDefault="00583593" w:rsidP="00D15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B5B" w:rsidRDefault="005835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1" o:spid="_x0000_s2050" type="#_x0000_t75" style="position:absolute;margin-left:0;margin-top:0;width:523.25pt;height:182.95pt;z-index:-251655168;mso-position-horizontal:center;mso-position-horizontal-relative:margin;mso-position-vertical:center;mso-position-vertical-relative:margin" o:allowincell="f">
          <v:imagedata r:id="rId1" o:title="web-layout-0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B5B" w:rsidRDefault="007D2B5B" w:rsidP="00D15ACA">
    <w:pPr>
      <w:pStyle w:val="Header"/>
      <w:jc w:val="center"/>
    </w:pPr>
    <w:r>
      <w:rPr>
        <w:noProof/>
      </w:rPr>
      <w:drawing>
        <wp:anchor distT="0" distB="0" distL="114300" distR="114300" simplePos="0" relativeHeight="251662848" behindDoc="0" locked="0" layoutInCell="1" allowOverlap="1" wp14:anchorId="4B3684D2" wp14:editId="05924E86">
          <wp:simplePos x="0" y="0"/>
          <wp:positionH relativeFrom="column">
            <wp:posOffset>-400867</wp:posOffset>
          </wp:positionH>
          <wp:positionV relativeFrom="paragraph">
            <wp:posOffset>-747890</wp:posOffset>
          </wp:positionV>
          <wp:extent cx="7495668" cy="9545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p;F-01.png"/>
                  <pic:cNvPicPr/>
                </pic:nvPicPr>
                <pic:blipFill>
                  <a:blip r:embed="rId1">
                    <a:extLst>
                      <a:ext uri="{28A0092B-C50C-407E-A947-70E740481C1C}">
                        <a14:useLocalDpi xmlns:a14="http://schemas.microsoft.com/office/drawing/2010/main" val="0"/>
                      </a:ext>
                    </a:extLst>
                  </a:blip>
                  <a:stretch>
                    <a:fillRect/>
                  </a:stretch>
                </pic:blipFill>
                <pic:spPr>
                  <a:xfrm>
                    <a:off x="0" y="0"/>
                    <a:ext cx="7495668" cy="954593"/>
                  </a:xfrm>
                  <a:prstGeom prst="rect">
                    <a:avLst/>
                  </a:prstGeom>
                </pic:spPr>
              </pic:pic>
            </a:graphicData>
          </a:graphic>
          <wp14:sizeRelH relativeFrom="page">
            <wp14:pctWidth>0</wp14:pctWidth>
          </wp14:sizeRelH>
          <wp14:sizeRelV relativeFrom="page">
            <wp14:pctHeight>0</wp14:pctHeight>
          </wp14:sizeRelV>
        </wp:anchor>
      </w:drawing>
    </w:r>
    <w:r w:rsidR="005835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2" o:spid="_x0000_s2051" type="#_x0000_t75" style="position:absolute;left:0;text-align:left;margin-left:0;margin-top:0;width:523.25pt;height:182.95pt;z-index:-251654144;mso-position-horizontal:center;mso-position-horizontal-relative:margin;mso-position-vertical:center;mso-position-vertical-relative:margin" o:allowincell="f">
          <v:imagedata r:id="rId2" o:title="web-layout-04" gain="19661f" blacklevel="22938f"/>
          <w10:wrap anchorx="margin" anchory="margin"/>
        </v:shape>
      </w:pict>
    </w:r>
  </w:p>
  <w:p w:rsidR="007D2B5B" w:rsidRDefault="007D2B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B5B" w:rsidRDefault="0058359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506250" o:spid="_x0000_s2049" type="#_x0000_t75" style="position:absolute;margin-left:0;margin-top:0;width:523.25pt;height:182.95pt;z-index:-251656192;mso-position-horizontal:center;mso-position-horizontal-relative:margin;mso-position-vertical:center;mso-position-vertical-relative:margin" o:allowincell="f">
          <v:imagedata r:id="rId1" o:title="web-layout-0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0000004"/>
    <w:multiLevelType w:val="hybridMultilevel"/>
    <w:tmpl w:val="00000004"/>
    <w:lvl w:ilvl="0" w:tplc="FFFFFFFF">
      <w:start w:val="1"/>
      <w:numFmt w:val="bullet"/>
      <w:lvlText w:val="●"/>
      <w:lvlJc w:val="left"/>
      <w:pPr>
        <w:tabs>
          <w:tab w:val="num" w:pos="1620"/>
        </w:tabs>
        <w:ind w:left="1620" w:hanging="12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nsid w:val="00000006"/>
    <w:multiLevelType w:val="hybridMultilevel"/>
    <w:tmpl w:val="00000006"/>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540"/>
        </w:tabs>
        <w:ind w:left="5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D1A44BF"/>
    <w:multiLevelType w:val="hybridMultilevel"/>
    <w:tmpl w:val="47444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8402E"/>
    <w:multiLevelType w:val="hybridMultilevel"/>
    <w:tmpl w:val="AF84C66E"/>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FE2270"/>
    <w:multiLevelType w:val="multilevel"/>
    <w:tmpl w:val="D10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ED65AE"/>
    <w:multiLevelType w:val="hybridMultilevel"/>
    <w:tmpl w:val="369C80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981CE4"/>
    <w:multiLevelType w:val="hybridMultilevel"/>
    <w:tmpl w:val="32483C30"/>
    <w:lvl w:ilvl="0" w:tplc="1018E466">
      <w:start w:val="25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242628"/>
    <w:multiLevelType w:val="hybridMultilevel"/>
    <w:tmpl w:val="064E2E4A"/>
    <w:lvl w:ilvl="0" w:tplc="1018E466">
      <w:start w:val="251"/>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nsid w:val="6D772CA9"/>
    <w:multiLevelType w:val="hybridMultilevel"/>
    <w:tmpl w:val="019CF51E"/>
    <w:lvl w:ilvl="0" w:tplc="1018E466">
      <w:start w:val="251"/>
      <w:numFmt w:val="bullet"/>
      <w:lvlText w:val="-"/>
      <w:lvlJc w:val="left"/>
      <w:pPr>
        <w:ind w:left="1449" w:hanging="360"/>
      </w:pPr>
      <w:rPr>
        <w:rFonts w:ascii="Times New Roman" w:eastAsiaTheme="minorHAnsi" w:hAnsi="Times New Roman" w:cs="Times New Roman"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4"/>
  </w:num>
  <w:num w:numId="2">
    <w:abstractNumId w:val="9"/>
  </w:num>
  <w:num w:numId="3">
    <w:abstractNumId w:val="8"/>
  </w:num>
  <w:num w:numId="4">
    <w:abstractNumId w:val="7"/>
  </w:num>
  <w:num w:numId="5">
    <w:abstractNumId w:val="5"/>
  </w:num>
  <w:num w:numId="6">
    <w:abstractNumId w:val="0"/>
  </w:num>
  <w:num w:numId="7">
    <w:abstractNumId w:val="1"/>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ACA"/>
    <w:rsid w:val="000353B0"/>
    <w:rsid w:val="000829E0"/>
    <w:rsid w:val="00101405"/>
    <w:rsid w:val="00103B28"/>
    <w:rsid w:val="00104194"/>
    <w:rsid w:val="001066E8"/>
    <w:rsid w:val="00107B85"/>
    <w:rsid w:val="00151C58"/>
    <w:rsid w:val="001B165F"/>
    <w:rsid w:val="001B6EB0"/>
    <w:rsid w:val="001E3A8B"/>
    <w:rsid w:val="001E545F"/>
    <w:rsid w:val="00253C22"/>
    <w:rsid w:val="002D54F4"/>
    <w:rsid w:val="002D67F0"/>
    <w:rsid w:val="002E7EE9"/>
    <w:rsid w:val="002F31E8"/>
    <w:rsid w:val="00320344"/>
    <w:rsid w:val="0032586A"/>
    <w:rsid w:val="00340743"/>
    <w:rsid w:val="00364A41"/>
    <w:rsid w:val="00372AC0"/>
    <w:rsid w:val="003926A6"/>
    <w:rsid w:val="00396CD9"/>
    <w:rsid w:val="003C1F14"/>
    <w:rsid w:val="003E39F9"/>
    <w:rsid w:val="003E4AC5"/>
    <w:rsid w:val="004130CD"/>
    <w:rsid w:val="00432152"/>
    <w:rsid w:val="00434799"/>
    <w:rsid w:val="004B509A"/>
    <w:rsid w:val="00573E85"/>
    <w:rsid w:val="00583593"/>
    <w:rsid w:val="005841E5"/>
    <w:rsid w:val="00584394"/>
    <w:rsid w:val="005B5490"/>
    <w:rsid w:val="00600443"/>
    <w:rsid w:val="00624167"/>
    <w:rsid w:val="00640975"/>
    <w:rsid w:val="006645F2"/>
    <w:rsid w:val="006734A1"/>
    <w:rsid w:val="00683F5D"/>
    <w:rsid w:val="006B331E"/>
    <w:rsid w:val="006B4137"/>
    <w:rsid w:val="006D2B8D"/>
    <w:rsid w:val="006E323E"/>
    <w:rsid w:val="0070081F"/>
    <w:rsid w:val="007047DE"/>
    <w:rsid w:val="00713855"/>
    <w:rsid w:val="00713E8F"/>
    <w:rsid w:val="007245B5"/>
    <w:rsid w:val="007401B6"/>
    <w:rsid w:val="00740669"/>
    <w:rsid w:val="007534A8"/>
    <w:rsid w:val="00774E5E"/>
    <w:rsid w:val="00784DB4"/>
    <w:rsid w:val="00785A4C"/>
    <w:rsid w:val="007C50E8"/>
    <w:rsid w:val="007D2B5B"/>
    <w:rsid w:val="007E0839"/>
    <w:rsid w:val="007E32B7"/>
    <w:rsid w:val="00830169"/>
    <w:rsid w:val="00830C30"/>
    <w:rsid w:val="00837A5D"/>
    <w:rsid w:val="0086060E"/>
    <w:rsid w:val="00862A0B"/>
    <w:rsid w:val="008B0EA7"/>
    <w:rsid w:val="008C5A6A"/>
    <w:rsid w:val="008C6183"/>
    <w:rsid w:val="00981696"/>
    <w:rsid w:val="00993E55"/>
    <w:rsid w:val="009C6861"/>
    <w:rsid w:val="009D5239"/>
    <w:rsid w:val="009F610B"/>
    <w:rsid w:val="00A16432"/>
    <w:rsid w:val="00A6083B"/>
    <w:rsid w:val="00A70486"/>
    <w:rsid w:val="00A81A56"/>
    <w:rsid w:val="00A96BDE"/>
    <w:rsid w:val="00AD4C66"/>
    <w:rsid w:val="00AF779F"/>
    <w:rsid w:val="00B83448"/>
    <w:rsid w:val="00BA6630"/>
    <w:rsid w:val="00BB1F75"/>
    <w:rsid w:val="00BD28CA"/>
    <w:rsid w:val="00C014C8"/>
    <w:rsid w:val="00C55257"/>
    <w:rsid w:val="00C703C6"/>
    <w:rsid w:val="00C9021B"/>
    <w:rsid w:val="00CF7CFF"/>
    <w:rsid w:val="00D15ACA"/>
    <w:rsid w:val="00D279C3"/>
    <w:rsid w:val="00D3345D"/>
    <w:rsid w:val="00D362E0"/>
    <w:rsid w:val="00D902FE"/>
    <w:rsid w:val="00DA5C6D"/>
    <w:rsid w:val="00E43C61"/>
    <w:rsid w:val="00E67F87"/>
    <w:rsid w:val="00E9119D"/>
    <w:rsid w:val="00E97C58"/>
    <w:rsid w:val="00EA2ED0"/>
    <w:rsid w:val="00EB6091"/>
    <w:rsid w:val="00ED1C12"/>
    <w:rsid w:val="00EF1D4B"/>
    <w:rsid w:val="00F078DF"/>
    <w:rsid w:val="00F13D8D"/>
    <w:rsid w:val="00F20B4A"/>
    <w:rsid w:val="00F3247C"/>
    <w:rsid w:val="00F34417"/>
    <w:rsid w:val="00F53E88"/>
    <w:rsid w:val="00F87083"/>
    <w:rsid w:val="00F95B5E"/>
    <w:rsid w:val="00FA2D9E"/>
    <w:rsid w:val="00FB4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9D5239"/>
    <w:rPr>
      <w:b/>
      <w:bCs/>
    </w:rPr>
  </w:style>
  <w:style w:type="character" w:styleId="Emphasis">
    <w:name w:val="Emphasis"/>
    <w:basedOn w:val="DefaultParagraphFont"/>
    <w:uiPriority w:val="20"/>
    <w:qFormat/>
    <w:rsid w:val="00F53E88"/>
    <w:rPr>
      <w:i/>
      <w:iCs/>
    </w:rPr>
  </w:style>
  <w:style w:type="character" w:styleId="Hyperlink">
    <w:name w:val="Hyperlink"/>
    <w:basedOn w:val="DefaultParagraphFont"/>
    <w:uiPriority w:val="99"/>
    <w:semiHidden/>
    <w:unhideWhenUsed/>
    <w:rsid w:val="009F610B"/>
    <w:rPr>
      <w:color w:val="0000FF"/>
      <w:u w:val="single"/>
    </w:rPr>
  </w:style>
  <w:style w:type="paragraph" w:styleId="BalloonText">
    <w:name w:val="Balloon Text"/>
    <w:basedOn w:val="Normal"/>
    <w:link w:val="BalloonTextChar"/>
    <w:uiPriority w:val="99"/>
    <w:semiHidden/>
    <w:unhideWhenUsed/>
    <w:rsid w:val="00D33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4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ACA"/>
  </w:style>
  <w:style w:type="paragraph" w:styleId="Footer">
    <w:name w:val="footer"/>
    <w:basedOn w:val="Normal"/>
    <w:link w:val="FooterChar"/>
    <w:uiPriority w:val="99"/>
    <w:unhideWhenUsed/>
    <w:rsid w:val="00D15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ACA"/>
  </w:style>
  <w:style w:type="table" w:styleId="TableGrid">
    <w:name w:val="Table Grid"/>
    <w:basedOn w:val="TableNormal"/>
    <w:uiPriority w:val="39"/>
    <w:rsid w:val="007245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24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4A41"/>
  </w:style>
  <w:style w:type="paragraph" w:styleId="ListParagraph">
    <w:name w:val="List Paragraph"/>
    <w:basedOn w:val="Normal"/>
    <w:uiPriority w:val="34"/>
    <w:qFormat/>
    <w:rsid w:val="001E3A8B"/>
    <w:pPr>
      <w:ind w:left="720"/>
      <w:contextualSpacing/>
    </w:pPr>
  </w:style>
  <w:style w:type="character" w:styleId="Strong">
    <w:name w:val="Strong"/>
    <w:basedOn w:val="DefaultParagraphFont"/>
    <w:uiPriority w:val="22"/>
    <w:qFormat/>
    <w:rsid w:val="009D5239"/>
    <w:rPr>
      <w:b/>
      <w:bCs/>
    </w:rPr>
  </w:style>
  <w:style w:type="character" w:styleId="Emphasis">
    <w:name w:val="Emphasis"/>
    <w:basedOn w:val="DefaultParagraphFont"/>
    <w:uiPriority w:val="20"/>
    <w:qFormat/>
    <w:rsid w:val="00F53E88"/>
    <w:rPr>
      <w:i/>
      <w:iCs/>
    </w:rPr>
  </w:style>
  <w:style w:type="character" w:styleId="Hyperlink">
    <w:name w:val="Hyperlink"/>
    <w:basedOn w:val="DefaultParagraphFont"/>
    <w:uiPriority w:val="99"/>
    <w:semiHidden/>
    <w:unhideWhenUsed/>
    <w:rsid w:val="009F610B"/>
    <w:rPr>
      <w:color w:val="0000FF"/>
      <w:u w:val="single"/>
    </w:rPr>
  </w:style>
  <w:style w:type="paragraph" w:styleId="BalloonText">
    <w:name w:val="Balloon Text"/>
    <w:basedOn w:val="Normal"/>
    <w:link w:val="BalloonTextChar"/>
    <w:uiPriority w:val="99"/>
    <w:semiHidden/>
    <w:unhideWhenUsed/>
    <w:rsid w:val="00D33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4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197053">
      <w:bodyDiv w:val="1"/>
      <w:marLeft w:val="0"/>
      <w:marRight w:val="0"/>
      <w:marTop w:val="0"/>
      <w:marBottom w:val="0"/>
      <w:divBdr>
        <w:top w:val="none" w:sz="0" w:space="0" w:color="auto"/>
        <w:left w:val="none" w:sz="0" w:space="0" w:color="auto"/>
        <w:bottom w:val="none" w:sz="0" w:space="0" w:color="auto"/>
        <w:right w:val="none" w:sz="0" w:space="0" w:color="auto"/>
      </w:divBdr>
    </w:div>
    <w:div w:id="1354958585">
      <w:bodyDiv w:val="1"/>
      <w:marLeft w:val="0"/>
      <w:marRight w:val="0"/>
      <w:marTop w:val="0"/>
      <w:marBottom w:val="0"/>
      <w:divBdr>
        <w:top w:val="none" w:sz="0" w:space="0" w:color="auto"/>
        <w:left w:val="none" w:sz="0" w:space="0" w:color="auto"/>
        <w:bottom w:val="none" w:sz="0" w:space="0" w:color="auto"/>
        <w:right w:val="none" w:sz="0" w:space="0" w:color="auto"/>
      </w:divBdr>
      <w:divsChild>
        <w:div w:id="1669870604">
          <w:marLeft w:val="0"/>
          <w:marRight w:val="0"/>
          <w:marTop w:val="0"/>
          <w:marBottom w:val="0"/>
          <w:divBdr>
            <w:top w:val="none" w:sz="0" w:space="0" w:color="auto"/>
            <w:left w:val="none" w:sz="0" w:space="0" w:color="auto"/>
            <w:bottom w:val="none" w:sz="0" w:space="0" w:color="auto"/>
            <w:right w:val="none" w:sz="0" w:space="0" w:color="auto"/>
          </w:divBdr>
          <w:divsChild>
            <w:div w:id="2075003724">
              <w:marLeft w:val="0"/>
              <w:marRight w:val="0"/>
              <w:marTop w:val="0"/>
              <w:marBottom w:val="0"/>
              <w:divBdr>
                <w:top w:val="none" w:sz="0" w:space="0" w:color="auto"/>
                <w:left w:val="none" w:sz="0" w:space="0" w:color="auto"/>
                <w:bottom w:val="none" w:sz="0" w:space="0" w:color="auto"/>
                <w:right w:val="none" w:sz="0" w:space="0" w:color="auto"/>
              </w:divBdr>
              <w:divsChild>
                <w:div w:id="786044509">
                  <w:marLeft w:val="0"/>
                  <w:marRight w:val="0"/>
                  <w:marTop w:val="0"/>
                  <w:marBottom w:val="0"/>
                  <w:divBdr>
                    <w:top w:val="none" w:sz="0" w:space="0" w:color="auto"/>
                    <w:left w:val="none" w:sz="0" w:space="0" w:color="auto"/>
                    <w:bottom w:val="none" w:sz="0" w:space="0" w:color="auto"/>
                    <w:right w:val="none" w:sz="0" w:space="0" w:color="auto"/>
                  </w:divBdr>
                  <w:divsChild>
                    <w:div w:id="1216969841">
                      <w:marLeft w:val="0"/>
                      <w:marRight w:val="0"/>
                      <w:marTop w:val="0"/>
                      <w:marBottom w:val="0"/>
                      <w:divBdr>
                        <w:top w:val="none" w:sz="0" w:space="0" w:color="auto"/>
                        <w:left w:val="none" w:sz="0" w:space="0" w:color="auto"/>
                        <w:bottom w:val="none" w:sz="0" w:space="0" w:color="auto"/>
                        <w:right w:val="none" w:sz="0" w:space="0" w:color="auto"/>
                      </w:divBdr>
                      <w:divsChild>
                        <w:div w:id="574706239">
                          <w:marLeft w:val="0"/>
                          <w:marRight w:val="0"/>
                          <w:marTop w:val="0"/>
                          <w:marBottom w:val="0"/>
                          <w:divBdr>
                            <w:top w:val="none" w:sz="0" w:space="0" w:color="auto"/>
                            <w:left w:val="none" w:sz="0" w:space="0" w:color="auto"/>
                            <w:bottom w:val="none" w:sz="0" w:space="0" w:color="auto"/>
                            <w:right w:val="none" w:sz="0" w:space="0" w:color="auto"/>
                          </w:divBdr>
                          <w:divsChild>
                            <w:div w:id="1910536598">
                              <w:marLeft w:val="0"/>
                              <w:marRight w:val="0"/>
                              <w:marTop w:val="0"/>
                              <w:marBottom w:val="0"/>
                              <w:divBdr>
                                <w:top w:val="none" w:sz="0" w:space="0" w:color="auto"/>
                                <w:left w:val="none" w:sz="0" w:space="0" w:color="auto"/>
                                <w:bottom w:val="none" w:sz="0" w:space="0" w:color="auto"/>
                                <w:right w:val="none" w:sz="0" w:space="0" w:color="auto"/>
                              </w:divBdr>
                              <w:divsChild>
                                <w:div w:id="869299139">
                                  <w:marLeft w:val="0"/>
                                  <w:marRight w:val="0"/>
                                  <w:marTop w:val="0"/>
                                  <w:marBottom w:val="0"/>
                                  <w:divBdr>
                                    <w:top w:val="none" w:sz="0" w:space="0" w:color="auto"/>
                                    <w:left w:val="none" w:sz="0" w:space="0" w:color="auto"/>
                                    <w:bottom w:val="none" w:sz="0" w:space="0" w:color="auto"/>
                                    <w:right w:val="none" w:sz="0" w:space="0" w:color="auto"/>
                                  </w:divBdr>
                                </w:div>
                                <w:div w:id="8734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237632">
      <w:bodyDiv w:val="1"/>
      <w:marLeft w:val="0"/>
      <w:marRight w:val="0"/>
      <w:marTop w:val="0"/>
      <w:marBottom w:val="0"/>
      <w:divBdr>
        <w:top w:val="none" w:sz="0" w:space="0" w:color="auto"/>
        <w:left w:val="none" w:sz="0" w:space="0" w:color="auto"/>
        <w:bottom w:val="none" w:sz="0" w:space="0" w:color="auto"/>
        <w:right w:val="none" w:sz="0" w:space="0" w:color="auto"/>
      </w:divBdr>
    </w:div>
    <w:div w:id="17736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05958-7F06-4ADB-A624-A3434ABA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VIETMY_TRAVEL</dc:creator>
  <cp:keywords/>
  <dc:description/>
  <cp:lastModifiedBy>Macbook</cp:lastModifiedBy>
  <cp:revision>4</cp:revision>
  <dcterms:created xsi:type="dcterms:W3CDTF">2016-11-09T04:17:00Z</dcterms:created>
  <dcterms:modified xsi:type="dcterms:W3CDTF">2017-02-07T10:09:00Z</dcterms:modified>
</cp:coreProperties>
</file>