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A68" w:rsidRPr="000E5A68" w:rsidRDefault="000E5A68" w:rsidP="004A415F">
      <w:pPr>
        <w:widowControl w:val="0"/>
        <w:autoSpaceDE w:val="0"/>
        <w:autoSpaceDN w:val="0"/>
        <w:adjustRightInd w:val="0"/>
        <w:jc w:val="center"/>
        <w:rPr>
          <w:rFonts w:ascii="Times New Roman" w:hAnsi="Times New Roman" w:cs="Times New Roman"/>
          <w:b/>
          <w:bCs/>
          <w:color w:val="00B0F0"/>
          <w:sz w:val="36"/>
          <w:szCs w:val="30"/>
        </w:rPr>
      </w:pPr>
      <w:r w:rsidRPr="000E5A68">
        <w:rPr>
          <w:rFonts w:ascii="Times New Roman" w:hAnsi="Times New Roman" w:cs="Times New Roman"/>
          <w:b/>
          <w:bCs/>
          <w:color w:val="00B0F0"/>
          <w:sz w:val="36"/>
          <w:szCs w:val="30"/>
        </w:rPr>
        <w:t xml:space="preserve">Liên tuyến Mỹ - Caribe </w:t>
      </w:r>
    </w:p>
    <w:p w:rsidR="00B42B1A" w:rsidRPr="000E5A68" w:rsidRDefault="00B42B1A" w:rsidP="004A415F">
      <w:pPr>
        <w:widowControl w:val="0"/>
        <w:autoSpaceDE w:val="0"/>
        <w:autoSpaceDN w:val="0"/>
        <w:adjustRightInd w:val="0"/>
        <w:jc w:val="center"/>
        <w:rPr>
          <w:rFonts w:ascii="Times New Roman" w:hAnsi="Times New Roman" w:cs="Times New Roman"/>
          <w:b/>
          <w:bCs/>
          <w:color w:val="0F73BC"/>
          <w:sz w:val="52"/>
          <w:szCs w:val="30"/>
        </w:rPr>
      </w:pPr>
      <w:r w:rsidRPr="000E5A68">
        <w:rPr>
          <w:rFonts w:ascii="Times New Roman" w:hAnsi="Times New Roman" w:cs="Times New Roman"/>
          <w:b/>
          <w:bCs/>
          <w:color w:val="00B0F0"/>
          <w:sz w:val="36"/>
          <w:szCs w:val="30"/>
        </w:rPr>
        <w:t>Hành trình lịch sử</w:t>
      </w:r>
      <w:r w:rsidR="002E405F" w:rsidRPr="000E5A68">
        <w:rPr>
          <w:rFonts w:ascii="Times New Roman" w:hAnsi="Times New Roman" w:cs="Times New Roman"/>
          <w:b/>
          <w:bCs/>
          <w:color w:val="00B0F0"/>
          <w:sz w:val="36"/>
          <w:szCs w:val="30"/>
        </w:rPr>
        <w:t xml:space="preserve"> - </w:t>
      </w:r>
      <w:r w:rsidRPr="000E5A68">
        <w:rPr>
          <w:rFonts w:ascii="Times New Roman" w:hAnsi="Times New Roman" w:cs="Times New Roman"/>
          <w:b/>
          <w:bCs/>
          <w:color w:val="00B0F0"/>
          <w:sz w:val="36"/>
          <w:szCs w:val="30"/>
        </w:rPr>
        <w:t>đường bay thẳng</w:t>
      </w:r>
    </w:p>
    <w:p w:rsidR="000E5A68" w:rsidRPr="000E5A68" w:rsidRDefault="00C777B7" w:rsidP="004A415F">
      <w:pPr>
        <w:widowControl w:val="0"/>
        <w:autoSpaceDE w:val="0"/>
        <w:autoSpaceDN w:val="0"/>
        <w:adjustRightInd w:val="0"/>
        <w:jc w:val="center"/>
        <w:rPr>
          <w:rFonts w:ascii="Futura Medium" w:hAnsi="Futura Medium" w:cs="Futura Medium"/>
          <w:b/>
          <w:bCs/>
          <w:color w:val="0070C0"/>
          <w:sz w:val="40"/>
          <w:szCs w:val="30"/>
        </w:rPr>
      </w:pPr>
      <w:r w:rsidRPr="000E5A68">
        <w:rPr>
          <w:rFonts w:ascii="Arial" w:hAnsi="Arial" w:cs="Arial"/>
          <w:b/>
          <w:bCs/>
          <w:color w:val="0070C0"/>
          <w:sz w:val="40"/>
          <w:szCs w:val="30"/>
        </w:rPr>
        <w:t>M</w:t>
      </w:r>
      <w:r w:rsidRPr="000E5A68">
        <w:rPr>
          <w:rFonts w:ascii="Arial" w:eastAsia="Calibri" w:hAnsi="Arial" w:cs="Arial"/>
          <w:b/>
          <w:bCs/>
          <w:color w:val="0070C0"/>
          <w:sz w:val="40"/>
          <w:szCs w:val="30"/>
        </w:rPr>
        <w:t>Ỹ</w:t>
      </w:r>
      <w:r w:rsidR="007413C7" w:rsidRPr="000E5A68">
        <w:rPr>
          <w:rFonts w:ascii="Futura Medium" w:hAnsi="Futura Medium" w:cs="Futura Medium"/>
          <w:b/>
          <w:bCs/>
          <w:color w:val="0070C0"/>
          <w:sz w:val="40"/>
          <w:szCs w:val="30"/>
        </w:rPr>
        <w:t xml:space="preserve"> - </w:t>
      </w:r>
      <w:r w:rsidR="00020BE6" w:rsidRPr="000E5A68">
        <w:rPr>
          <w:rFonts w:ascii="Futura Medium" w:hAnsi="Futura Medium" w:cs="Futura Medium"/>
          <w:b/>
          <w:bCs/>
          <w:color w:val="0070C0"/>
          <w:sz w:val="40"/>
          <w:szCs w:val="30"/>
        </w:rPr>
        <w:t>CUBA</w:t>
      </w:r>
      <w:r w:rsidR="000E5A68" w:rsidRPr="000E5A68">
        <w:rPr>
          <w:rFonts w:ascii="Futura Medium" w:hAnsi="Futura Medium" w:cs="Futura Medium"/>
          <w:b/>
          <w:bCs/>
          <w:color w:val="0070C0"/>
          <w:sz w:val="40"/>
          <w:szCs w:val="30"/>
        </w:rPr>
        <w:t xml:space="preserve"> - MEXICO - PANAMA </w:t>
      </w:r>
    </w:p>
    <w:p w:rsidR="007413C7" w:rsidRPr="00CC6CC9" w:rsidRDefault="00CC6CC9" w:rsidP="004A415F">
      <w:pPr>
        <w:widowControl w:val="0"/>
        <w:autoSpaceDE w:val="0"/>
        <w:autoSpaceDN w:val="0"/>
        <w:adjustRightInd w:val="0"/>
        <w:jc w:val="center"/>
        <w:rPr>
          <w:rFonts w:ascii="Times New Roman" w:hAnsi="Times New Roman" w:cs="Times New Roman"/>
          <w:b/>
          <w:bCs/>
          <w:i/>
          <w:color w:val="00B0F0"/>
          <w:sz w:val="36"/>
          <w:szCs w:val="30"/>
        </w:rPr>
      </w:pPr>
      <w:r w:rsidRPr="00CC6CC9">
        <w:rPr>
          <w:rFonts w:ascii="Times New Roman" w:hAnsi="Times New Roman" w:cs="Times New Roman"/>
          <w:b/>
          <w:bCs/>
          <w:i/>
          <w:color w:val="00B0F0"/>
          <w:sz w:val="36"/>
          <w:szCs w:val="30"/>
        </w:rPr>
        <w:t>"</w:t>
      </w:r>
      <w:r w:rsidR="00B42B1A" w:rsidRPr="00CC6CC9">
        <w:rPr>
          <w:rFonts w:ascii="Times New Roman" w:hAnsi="Times New Roman" w:cs="Times New Roman"/>
          <w:b/>
          <w:bCs/>
          <w:i/>
          <w:color w:val="00B0F0"/>
          <w:sz w:val="36"/>
          <w:szCs w:val="30"/>
        </w:rPr>
        <w:t>Tiên phong những đường tour để đời</w:t>
      </w:r>
      <w:r w:rsidRPr="00CC6CC9">
        <w:rPr>
          <w:rFonts w:ascii="Times New Roman" w:hAnsi="Times New Roman" w:cs="Times New Roman"/>
          <w:b/>
          <w:bCs/>
          <w:i/>
          <w:color w:val="00B0F0"/>
          <w:sz w:val="36"/>
          <w:szCs w:val="30"/>
        </w:rPr>
        <w:t>"</w:t>
      </w:r>
    </w:p>
    <w:p w:rsidR="00B42B1A" w:rsidRPr="000E5A68" w:rsidRDefault="00B42B1A" w:rsidP="00DA6BCA">
      <w:pPr>
        <w:widowControl w:val="0"/>
        <w:autoSpaceDE w:val="0"/>
        <w:autoSpaceDN w:val="0"/>
        <w:adjustRightInd w:val="0"/>
        <w:jc w:val="center"/>
        <w:rPr>
          <w:rFonts w:ascii="Times New Roman" w:hAnsi="Times New Roman" w:cs="Times New Roman"/>
          <w:b/>
          <w:bCs/>
          <w:color w:val="08A89E"/>
          <w:sz w:val="22"/>
          <w:szCs w:val="30"/>
        </w:rPr>
      </w:pPr>
      <w:r w:rsidRPr="000E5A68">
        <w:rPr>
          <w:rFonts w:ascii="Times New Roman" w:hAnsi="Times New Roman" w:cs="Times New Roman"/>
          <w:b/>
          <w:bCs/>
          <w:color w:val="08A89E"/>
          <w:sz w:val="22"/>
          <w:szCs w:val="30"/>
        </w:rPr>
        <w:t xml:space="preserve">New York - </w:t>
      </w:r>
      <w:r w:rsidR="00AE68C6" w:rsidRPr="000E5A68">
        <w:rPr>
          <w:rFonts w:ascii="Times New Roman" w:hAnsi="Times New Roman" w:cs="Times New Roman"/>
          <w:b/>
          <w:bCs/>
          <w:color w:val="08A89E"/>
          <w:sz w:val="22"/>
          <w:szCs w:val="30"/>
        </w:rPr>
        <w:t xml:space="preserve">Havana - Varadeo - </w:t>
      </w:r>
      <w:r w:rsidR="000E5A68" w:rsidRPr="000E5A68">
        <w:rPr>
          <w:rFonts w:ascii="Times New Roman" w:hAnsi="Times New Roman" w:cs="Times New Roman"/>
          <w:b/>
          <w:bCs/>
          <w:color w:val="08A89E"/>
          <w:sz w:val="22"/>
          <w:szCs w:val="30"/>
        </w:rPr>
        <w:t xml:space="preserve">Cancun - Panama </w:t>
      </w:r>
      <w:r w:rsidR="00AE68C6" w:rsidRPr="000E5A68">
        <w:rPr>
          <w:rFonts w:ascii="Times New Roman" w:hAnsi="Times New Roman" w:cs="Times New Roman"/>
          <w:b/>
          <w:bCs/>
          <w:color w:val="08A89E"/>
          <w:sz w:val="22"/>
          <w:szCs w:val="30"/>
        </w:rPr>
        <w:t xml:space="preserve">- Los Angeles </w:t>
      </w:r>
    </w:p>
    <w:p w:rsidR="00020BE6" w:rsidRDefault="008854D5" w:rsidP="00020BE6">
      <w:pPr>
        <w:jc w:val="center"/>
        <w:rPr>
          <w:rFonts w:ascii="Times New Roman" w:hAnsi="Times New Roman" w:cs="Times New Roman"/>
          <w:i/>
          <w:color w:val="595959" w:themeColor="text1" w:themeTint="A6"/>
          <w:sz w:val="26"/>
          <w:szCs w:val="26"/>
        </w:rPr>
      </w:pPr>
      <w:r w:rsidRPr="00C777B7">
        <w:rPr>
          <w:rFonts w:ascii="Times New Roman" w:hAnsi="Times New Roman" w:cs="Times New Roman"/>
          <w:i/>
          <w:color w:val="595959" w:themeColor="text1" w:themeTint="A6"/>
          <w:sz w:val="26"/>
          <w:szCs w:val="26"/>
        </w:rPr>
        <w:t>(</w:t>
      </w:r>
      <w:r w:rsidR="000E5A68">
        <w:rPr>
          <w:rFonts w:ascii="Times New Roman" w:hAnsi="Times New Roman" w:cs="Times New Roman"/>
          <w:i/>
          <w:color w:val="595959" w:themeColor="text1" w:themeTint="A6"/>
          <w:sz w:val="26"/>
          <w:szCs w:val="26"/>
        </w:rPr>
        <w:t>12 ngày 11</w:t>
      </w:r>
      <w:r w:rsidR="00020BE6" w:rsidRPr="00C777B7">
        <w:rPr>
          <w:rFonts w:ascii="Times New Roman" w:hAnsi="Times New Roman" w:cs="Times New Roman"/>
          <w:i/>
          <w:color w:val="595959" w:themeColor="text1" w:themeTint="A6"/>
          <w:sz w:val="26"/>
          <w:szCs w:val="26"/>
        </w:rPr>
        <w:t xml:space="preserve"> đêm, bay </w:t>
      </w:r>
      <w:r w:rsidR="00020BE6" w:rsidRPr="00C777B7">
        <w:rPr>
          <w:rFonts w:ascii="Times New Roman" w:hAnsi="Times New Roman" w:cs="Times New Roman"/>
          <w:b/>
          <w:i/>
          <w:color w:val="595959" w:themeColor="text1" w:themeTint="A6"/>
          <w:sz w:val="26"/>
          <w:szCs w:val="26"/>
        </w:rPr>
        <w:t>hàng không</w:t>
      </w:r>
      <w:r w:rsidR="00B656F0" w:rsidRPr="00C777B7">
        <w:rPr>
          <w:rFonts w:ascii="Times New Roman" w:hAnsi="Times New Roman" w:cs="Times New Roman"/>
          <w:i/>
          <w:color w:val="595959" w:themeColor="text1" w:themeTint="A6"/>
          <w:sz w:val="26"/>
          <w:szCs w:val="26"/>
        </w:rPr>
        <w:t xml:space="preserve"> EVA AIR</w:t>
      </w:r>
      <w:r w:rsidR="00020BE6" w:rsidRPr="00C777B7">
        <w:rPr>
          <w:rFonts w:ascii="Times New Roman" w:hAnsi="Times New Roman" w:cs="Times New Roman"/>
          <w:i/>
          <w:color w:val="595959" w:themeColor="text1" w:themeTint="A6"/>
          <w:sz w:val="26"/>
          <w:szCs w:val="26"/>
        </w:rPr>
        <w:t>)</w:t>
      </w:r>
    </w:p>
    <w:p w:rsidR="00277E37" w:rsidRPr="0044789A" w:rsidRDefault="0044789A" w:rsidP="0044789A">
      <w:pPr>
        <w:jc w:val="center"/>
        <w:rPr>
          <w:rFonts w:ascii="Times New Roman" w:hAnsi="Times New Roman" w:cs="Times New Roman"/>
          <w:i/>
          <w:color w:val="595959" w:themeColor="text1" w:themeTint="A6"/>
          <w:sz w:val="22"/>
          <w:szCs w:val="26"/>
        </w:rPr>
      </w:pPr>
      <w:r w:rsidRPr="0044789A">
        <w:rPr>
          <w:rFonts w:ascii="Times New Roman" w:hAnsi="Times New Roman" w:cs="Times New Roman"/>
          <w:i/>
          <w:color w:val="595959" w:themeColor="text1" w:themeTint="A6"/>
          <w:sz w:val="22"/>
          <w:szCs w:val="26"/>
        </w:rPr>
        <w:t xml:space="preserve">KH: </w:t>
      </w:r>
      <w:r w:rsidR="00D47958">
        <w:rPr>
          <w:rFonts w:ascii="Times New Roman" w:hAnsi="Times New Roman" w:cs="Times New Roman"/>
          <w:b/>
          <w:i/>
          <w:color w:val="595959" w:themeColor="text1" w:themeTint="A6"/>
          <w:sz w:val="22"/>
          <w:szCs w:val="26"/>
        </w:rPr>
        <w:t>29/8, 03/10, 29/10, 21/11</w:t>
      </w:r>
    </w:p>
    <w:p w:rsidR="00277E37" w:rsidRPr="00C777B7" w:rsidRDefault="002E405F" w:rsidP="00277E37">
      <w:pPr>
        <w:jc w:val="both"/>
        <w:rPr>
          <w:rFonts w:ascii="Times New Roman" w:hAnsi="Times New Roman" w:cs="Times New Roman"/>
          <w:i/>
          <w:iCs/>
          <w:color w:val="7F7F7F" w:themeColor="text1" w:themeTint="80"/>
          <w:sz w:val="22"/>
          <w:szCs w:val="30"/>
        </w:rPr>
      </w:pPr>
      <w:r w:rsidRPr="00C777B7">
        <w:rPr>
          <w:rFonts w:ascii="Times New Roman" w:hAnsi="Times New Roman" w:cs="Times New Roman"/>
          <w:i/>
          <w:iCs/>
          <w:color w:val="7F7F7F" w:themeColor="text1" w:themeTint="80"/>
          <w:sz w:val="22"/>
          <w:szCs w:val="30"/>
        </w:rPr>
        <w:tab/>
      </w:r>
      <w:r w:rsidR="00277E37" w:rsidRPr="00C777B7">
        <w:rPr>
          <w:rFonts w:ascii="Times New Roman" w:hAnsi="Times New Roman" w:cs="Times New Roman"/>
          <w:i/>
          <w:iCs/>
          <w:color w:val="7F7F7F" w:themeColor="text1" w:themeTint="80"/>
          <w:sz w:val="22"/>
          <w:szCs w:val="30"/>
        </w:rPr>
        <w:t>20/3/2016 Khi bánh xe c</w:t>
      </w:r>
      <w:r w:rsidR="00277E37" w:rsidRPr="00C777B7">
        <w:rPr>
          <w:rFonts w:ascii="Times New Roman" w:eastAsia="Calibri" w:hAnsi="Times New Roman" w:cs="Times New Roman"/>
          <w:i/>
          <w:iCs/>
          <w:color w:val="7F7F7F" w:themeColor="text1" w:themeTint="80"/>
          <w:sz w:val="22"/>
          <w:szCs w:val="30"/>
        </w:rPr>
        <w:t>ủ</w:t>
      </w:r>
      <w:r w:rsidR="00277E37" w:rsidRPr="00C777B7">
        <w:rPr>
          <w:rFonts w:ascii="Times New Roman" w:hAnsi="Times New Roman" w:cs="Times New Roman"/>
          <w:i/>
          <w:iCs/>
          <w:color w:val="7F7F7F" w:themeColor="text1" w:themeTint="80"/>
          <w:sz w:val="22"/>
          <w:szCs w:val="30"/>
        </w:rPr>
        <w:t>a chi</w:t>
      </w:r>
      <w:r w:rsidR="00277E37" w:rsidRPr="00C777B7">
        <w:rPr>
          <w:rFonts w:ascii="Times New Roman" w:eastAsia="Calibri" w:hAnsi="Times New Roman" w:cs="Times New Roman"/>
          <w:i/>
          <w:iCs/>
          <w:color w:val="7F7F7F" w:themeColor="text1" w:themeTint="80"/>
          <w:sz w:val="22"/>
          <w:szCs w:val="30"/>
        </w:rPr>
        <w:t>ế</w:t>
      </w:r>
      <w:r w:rsidR="00277E37" w:rsidRPr="00C777B7">
        <w:rPr>
          <w:rFonts w:ascii="Times New Roman" w:hAnsi="Times New Roman" w:cs="Times New Roman"/>
          <w:i/>
          <w:iCs/>
          <w:color w:val="7F7F7F" w:themeColor="text1" w:themeTint="80"/>
          <w:sz w:val="22"/>
          <w:szCs w:val="30"/>
        </w:rPr>
        <w:t>c Không L</w:t>
      </w:r>
      <w:r w:rsidR="00277E37" w:rsidRPr="00C777B7">
        <w:rPr>
          <w:rFonts w:ascii="Times New Roman" w:eastAsia="Calibri" w:hAnsi="Times New Roman" w:cs="Times New Roman"/>
          <w:i/>
          <w:iCs/>
          <w:color w:val="7F7F7F" w:themeColor="text1" w:themeTint="80"/>
          <w:sz w:val="22"/>
          <w:szCs w:val="30"/>
        </w:rPr>
        <w:t>ự</w:t>
      </w:r>
      <w:r w:rsidR="00277E37" w:rsidRPr="00C777B7">
        <w:rPr>
          <w:rFonts w:ascii="Times New Roman" w:hAnsi="Times New Roman" w:cs="Times New Roman"/>
          <w:i/>
          <w:iCs/>
          <w:color w:val="7F7F7F" w:themeColor="text1" w:themeTint="80"/>
          <w:sz w:val="22"/>
          <w:szCs w:val="30"/>
        </w:rPr>
        <w:t>c M</w:t>
      </w:r>
      <w:r w:rsidR="00277E37" w:rsidRPr="00C777B7">
        <w:rPr>
          <w:rFonts w:ascii="Times New Roman" w:eastAsia="Calibri" w:hAnsi="Times New Roman" w:cs="Times New Roman"/>
          <w:i/>
          <w:iCs/>
          <w:color w:val="7F7F7F" w:themeColor="text1" w:themeTint="80"/>
          <w:sz w:val="22"/>
          <w:szCs w:val="30"/>
        </w:rPr>
        <w:t>ộ</w:t>
      </w:r>
      <w:r w:rsidR="00277E37" w:rsidRPr="00C777B7">
        <w:rPr>
          <w:rFonts w:ascii="Times New Roman" w:hAnsi="Times New Roman" w:cs="Times New Roman"/>
          <w:i/>
          <w:iCs/>
          <w:color w:val="7F7F7F" w:themeColor="text1" w:themeTint="80"/>
          <w:sz w:val="22"/>
          <w:szCs w:val="30"/>
        </w:rPr>
        <w:t>t ch</w:t>
      </w:r>
      <w:r w:rsidR="00277E37" w:rsidRPr="00C777B7">
        <w:rPr>
          <w:rFonts w:ascii="Times New Roman" w:eastAsia="Calibri" w:hAnsi="Times New Roman" w:cs="Times New Roman"/>
          <w:i/>
          <w:iCs/>
          <w:color w:val="7F7F7F" w:themeColor="text1" w:themeTint="80"/>
          <w:sz w:val="22"/>
          <w:szCs w:val="30"/>
        </w:rPr>
        <w:t>ạ</w:t>
      </w:r>
      <w:r w:rsidR="00277E37" w:rsidRPr="00C777B7">
        <w:rPr>
          <w:rFonts w:ascii="Times New Roman" w:hAnsi="Times New Roman" w:cs="Times New Roman"/>
          <w:i/>
          <w:iCs/>
          <w:color w:val="7F7F7F" w:themeColor="text1" w:themeTint="80"/>
          <w:sz w:val="22"/>
          <w:szCs w:val="30"/>
        </w:rPr>
        <w:t xml:space="preserve">m </w:t>
      </w:r>
      <w:r w:rsidR="00277E37" w:rsidRPr="00C777B7">
        <w:rPr>
          <w:rFonts w:ascii="Times New Roman" w:eastAsia="Calibri" w:hAnsi="Times New Roman" w:cs="Times New Roman"/>
          <w:i/>
          <w:iCs/>
          <w:color w:val="7F7F7F" w:themeColor="text1" w:themeTint="80"/>
          <w:sz w:val="22"/>
          <w:szCs w:val="30"/>
        </w:rPr>
        <w:t>đườ</w:t>
      </w:r>
      <w:r w:rsidR="00277E37" w:rsidRPr="00C777B7">
        <w:rPr>
          <w:rFonts w:ascii="Times New Roman" w:hAnsi="Times New Roman" w:cs="Times New Roman"/>
          <w:i/>
          <w:iCs/>
          <w:color w:val="7F7F7F" w:themeColor="text1" w:themeTint="80"/>
          <w:sz w:val="22"/>
          <w:szCs w:val="30"/>
        </w:rPr>
        <w:t>ng b</w:t>
      </w:r>
      <w:r w:rsidR="00277E37" w:rsidRPr="00C777B7">
        <w:rPr>
          <w:rFonts w:ascii="Times New Roman" w:eastAsia="Calibri" w:hAnsi="Times New Roman" w:cs="Times New Roman"/>
          <w:i/>
          <w:iCs/>
          <w:color w:val="7F7F7F" w:themeColor="text1" w:themeTint="80"/>
          <w:sz w:val="22"/>
          <w:szCs w:val="30"/>
        </w:rPr>
        <w:t>ă</w:t>
      </w:r>
      <w:r w:rsidR="00277E37" w:rsidRPr="00C777B7">
        <w:rPr>
          <w:rFonts w:ascii="Times New Roman" w:hAnsi="Times New Roman" w:cs="Times New Roman"/>
          <w:i/>
          <w:iCs/>
          <w:color w:val="7F7F7F" w:themeColor="text1" w:themeTint="80"/>
          <w:sz w:val="22"/>
          <w:szCs w:val="30"/>
        </w:rPr>
        <w:t xml:space="preserve">ng </w:t>
      </w:r>
      <w:r w:rsidR="00277E37" w:rsidRPr="00C777B7">
        <w:rPr>
          <w:rFonts w:ascii="Times New Roman" w:eastAsia="Calibri" w:hAnsi="Times New Roman" w:cs="Times New Roman"/>
          <w:i/>
          <w:iCs/>
          <w:color w:val="7F7F7F" w:themeColor="text1" w:themeTint="80"/>
          <w:sz w:val="22"/>
          <w:szCs w:val="30"/>
        </w:rPr>
        <w:t>ở</w:t>
      </w:r>
      <w:r w:rsidR="00277E37" w:rsidRPr="00C777B7">
        <w:rPr>
          <w:rFonts w:ascii="Times New Roman" w:hAnsi="Times New Roman" w:cs="Times New Roman"/>
          <w:i/>
          <w:iCs/>
          <w:color w:val="7F7F7F" w:themeColor="text1" w:themeTint="80"/>
          <w:sz w:val="22"/>
          <w:szCs w:val="30"/>
        </w:rPr>
        <w:t xml:space="preserve"> Havana c</w:t>
      </w:r>
      <w:r w:rsidR="00277E37" w:rsidRPr="00C777B7">
        <w:rPr>
          <w:rFonts w:ascii="Times New Roman" w:eastAsia="Calibri" w:hAnsi="Times New Roman" w:cs="Times New Roman"/>
          <w:i/>
          <w:iCs/>
          <w:color w:val="7F7F7F" w:themeColor="text1" w:themeTint="80"/>
          <w:sz w:val="22"/>
          <w:szCs w:val="30"/>
        </w:rPr>
        <w:t>ả</w:t>
      </w:r>
      <w:r w:rsidR="00277E37" w:rsidRPr="00C777B7">
        <w:rPr>
          <w:rFonts w:ascii="Times New Roman" w:hAnsi="Times New Roman" w:cs="Times New Roman"/>
          <w:i/>
          <w:iCs/>
          <w:color w:val="7F7F7F" w:themeColor="text1" w:themeTint="80"/>
          <w:sz w:val="22"/>
          <w:szCs w:val="30"/>
        </w:rPr>
        <w:t xml:space="preserve"> th</w:t>
      </w:r>
      <w:r w:rsidR="00277E37" w:rsidRPr="00C777B7">
        <w:rPr>
          <w:rFonts w:ascii="Times New Roman" w:eastAsia="Calibri" w:hAnsi="Times New Roman" w:cs="Times New Roman"/>
          <w:i/>
          <w:iCs/>
          <w:color w:val="7F7F7F" w:themeColor="text1" w:themeTint="80"/>
          <w:sz w:val="22"/>
          <w:szCs w:val="30"/>
        </w:rPr>
        <w:t>ế</w:t>
      </w:r>
      <w:r w:rsidR="00277E37" w:rsidRPr="00C777B7">
        <w:rPr>
          <w:rFonts w:ascii="Times New Roman" w:hAnsi="Times New Roman" w:cs="Times New Roman"/>
          <w:i/>
          <w:iCs/>
          <w:color w:val="7F7F7F" w:themeColor="text1" w:themeTint="80"/>
          <w:sz w:val="22"/>
          <w:szCs w:val="30"/>
        </w:rPr>
        <w:t xml:space="preserve"> gi</w:t>
      </w:r>
      <w:r w:rsidR="00277E37" w:rsidRPr="00C777B7">
        <w:rPr>
          <w:rFonts w:ascii="Times New Roman" w:eastAsia="Calibri" w:hAnsi="Times New Roman" w:cs="Times New Roman"/>
          <w:i/>
          <w:iCs/>
          <w:color w:val="7F7F7F" w:themeColor="text1" w:themeTint="80"/>
          <w:sz w:val="22"/>
          <w:szCs w:val="30"/>
        </w:rPr>
        <w:t>ớ</w:t>
      </w:r>
      <w:r w:rsidR="00277E37" w:rsidRPr="00C777B7">
        <w:rPr>
          <w:rFonts w:ascii="Times New Roman" w:hAnsi="Times New Roman" w:cs="Times New Roman"/>
          <w:i/>
          <w:iCs/>
          <w:color w:val="7F7F7F" w:themeColor="text1" w:themeTint="80"/>
          <w:sz w:val="22"/>
          <w:szCs w:val="30"/>
        </w:rPr>
        <w:t>i nh</w:t>
      </w:r>
      <w:r w:rsidR="00277E37" w:rsidRPr="00C777B7">
        <w:rPr>
          <w:rFonts w:ascii="Times New Roman" w:eastAsia="Calibri" w:hAnsi="Times New Roman" w:cs="Times New Roman"/>
          <w:i/>
          <w:iCs/>
          <w:color w:val="7F7F7F" w:themeColor="text1" w:themeTint="80"/>
          <w:sz w:val="22"/>
          <w:szCs w:val="30"/>
        </w:rPr>
        <w:t>ư</w:t>
      </w:r>
      <w:r w:rsidR="00277E37" w:rsidRPr="00C777B7">
        <w:rPr>
          <w:rFonts w:ascii="Times New Roman" w:hAnsi="Times New Roman" w:cs="Times New Roman"/>
          <w:i/>
          <w:iCs/>
          <w:color w:val="7F7F7F" w:themeColor="text1" w:themeTint="80"/>
          <w:sz w:val="22"/>
          <w:szCs w:val="30"/>
        </w:rPr>
        <w:t xml:space="preserve"> v</w:t>
      </w:r>
      <w:r w:rsidR="00277E37" w:rsidRPr="00C777B7">
        <w:rPr>
          <w:rFonts w:ascii="Times New Roman" w:eastAsia="Calibri" w:hAnsi="Times New Roman" w:cs="Times New Roman"/>
          <w:i/>
          <w:iCs/>
          <w:color w:val="7F7F7F" w:themeColor="text1" w:themeTint="80"/>
          <w:sz w:val="22"/>
          <w:szCs w:val="30"/>
        </w:rPr>
        <w:t>ỡ</w:t>
      </w:r>
      <w:r w:rsidR="00277E37" w:rsidRPr="00C777B7">
        <w:rPr>
          <w:rFonts w:ascii="Times New Roman" w:hAnsi="Times New Roman" w:cs="Times New Roman"/>
          <w:i/>
          <w:iCs/>
          <w:color w:val="7F7F7F" w:themeColor="text1" w:themeTint="80"/>
          <w:sz w:val="22"/>
          <w:szCs w:val="30"/>
        </w:rPr>
        <w:t xml:space="preserve"> oà v</w:t>
      </w:r>
      <w:r w:rsidR="00277E37" w:rsidRPr="00C777B7">
        <w:rPr>
          <w:rFonts w:ascii="Times New Roman" w:eastAsia="Calibri" w:hAnsi="Times New Roman" w:cs="Times New Roman"/>
          <w:i/>
          <w:iCs/>
          <w:color w:val="7F7F7F" w:themeColor="text1" w:themeTint="80"/>
          <w:sz w:val="22"/>
          <w:szCs w:val="30"/>
        </w:rPr>
        <w:t>ề</w:t>
      </w:r>
      <w:r w:rsidR="00277E37" w:rsidRPr="00C777B7">
        <w:rPr>
          <w:rFonts w:ascii="Times New Roman" w:hAnsi="Times New Roman" w:cs="Times New Roman"/>
          <w:i/>
          <w:iCs/>
          <w:color w:val="7F7F7F" w:themeColor="text1" w:themeTint="80"/>
          <w:sz w:val="22"/>
          <w:szCs w:val="30"/>
        </w:rPr>
        <w:t xml:space="preserve"> m</w:t>
      </w:r>
      <w:r w:rsidR="00277E37" w:rsidRPr="00C777B7">
        <w:rPr>
          <w:rFonts w:ascii="Times New Roman" w:eastAsia="Calibri" w:hAnsi="Times New Roman" w:cs="Times New Roman"/>
          <w:i/>
          <w:iCs/>
          <w:color w:val="7F7F7F" w:themeColor="text1" w:themeTint="80"/>
          <w:sz w:val="22"/>
          <w:szCs w:val="30"/>
        </w:rPr>
        <w:t>ộ</w:t>
      </w:r>
      <w:r w:rsidR="00277E37" w:rsidRPr="00C777B7">
        <w:rPr>
          <w:rFonts w:ascii="Times New Roman" w:hAnsi="Times New Roman" w:cs="Times New Roman"/>
          <w:i/>
          <w:iCs/>
          <w:color w:val="7F7F7F" w:themeColor="text1" w:themeTint="80"/>
          <w:sz w:val="22"/>
          <w:szCs w:val="30"/>
        </w:rPr>
        <w:t>t th</w:t>
      </w:r>
      <w:r w:rsidR="00277E37" w:rsidRPr="00C777B7">
        <w:rPr>
          <w:rFonts w:ascii="Times New Roman" w:eastAsia="Calibri" w:hAnsi="Times New Roman" w:cs="Times New Roman"/>
          <w:i/>
          <w:iCs/>
          <w:color w:val="7F7F7F" w:themeColor="text1" w:themeTint="80"/>
          <w:sz w:val="22"/>
          <w:szCs w:val="30"/>
        </w:rPr>
        <w:t>ờ</w:t>
      </w:r>
      <w:r w:rsidR="00277E37" w:rsidRPr="00C777B7">
        <w:rPr>
          <w:rFonts w:ascii="Times New Roman" w:hAnsi="Times New Roman" w:cs="Times New Roman"/>
          <w:i/>
          <w:iCs/>
          <w:color w:val="7F7F7F" w:themeColor="text1" w:themeTint="80"/>
          <w:sz w:val="22"/>
          <w:szCs w:val="30"/>
        </w:rPr>
        <w:t>i kh</w:t>
      </w:r>
      <w:r w:rsidR="00277E37" w:rsidRPr="00C777B7">
        <w:rPr>
          <w:rFonts w:ascii="Times New Roman" w:eastAsia="Calibri" w:hAnsi="Times New Roman" w:cs="Times New Roman"/>
          <w:i/>
          <w:iCs/>
          <w:color w:val="7F7F7F" w:themeColor="text1" w:themeTint="80"/>
          <w:sz w:val="22"/>
          <w:szCs w:val="30"/>
        </w:rPr>
        <w:t>ắ</w:t>
      </w:r>
      <w:r w:rsidR="00277E37" w:rsidRPr="00C777B7">
        <w:rPr>
          <w:rFonts w:ascii="Times New Roman" w:hAnsi="Times New Roman" w:cs="Times New Roman"/>
          <w:i/>
          <w:iCs/>
          <w:color w:val="7F7F7F" w:themeColor="text1" w:themeTint="80"/>
          <w:sz w:val="22"/>
          <w:szCs w:val="30"/>
        </w:rPr>
        <w:t>c l</w:t>
      </w:r>
      <w:r w:rsidR="00277E37" w:rsidRPr="00C777B7">
        <w:rPr>
          <w:rFonts w:ascii="Times New Roman" w:eastAsia="Calibri" w:hAnsi="Times New Roman" w:cs="Times New Roman"/>
          <w:i/>
          <w:iCs/>
          <w:color w:val="7F7F7F" w:themeColor="text1" w:themeTint="80"/>
          <w:sz w:val="22"/>
          <w:szCs w:val="30"/>
        </w:rPr>
        <w:t>ị</w:t>
      </w:r>
      <w:r w:rsidR="00277E37" w:rsidRPr="00C777B7">
        <w:rPr>
          <w:rFonts w:ascii="Times New Roman" w:hAnsi="Times New Roman" w:cs="Times New Roman"/>
          <w:i/>
          <w:iCs/>
          <w:color w:val="7F7F7F" w:themeColor="text1" w:themeTint="80"/>
          <w:sz w:val="22"/>
          <w:szCs w:val="30"/>
        </w:rPr>
        <w:t>ch s</w:t>
      </w:r>
      <w:r w:rsidR="00277E37" w:rsidRPr="00C777B7">
        <w:rPr>
          <w:rFonts w:ascii="Times New Roman" w:eastAsia="Calibri" w:hAnsi="Times New Roman" w:cs="Times New Roman"/>
          <w:i/>
          <w:iCs/>
          <w:color w:val="7F7F7F" w:themeColor="text1" w:themeTint="80"/>
          <w:sz w:val="22"/>
          <w:szCs w:val="30"/>
        </w:rPr>
        <w:t>ử</w:t>
      </w:r>
      <w:r w:rsidR="00277E37" w:rsidRPr="00C777B7">
        <w:rPr>
          <w:rFonts w:ascii="Times New Roman" w:hAnsi="Times New Roman" w:cs="Times New Roman"/>
          <w:i/>
          <w:iCs/>
          <w:color w:val="7F7F7F" w:themeColor="text1" w:themeTint="80"/>
          <w:sz w:val="22"/>
          <w:szCs w:val="30"/>
        </w:rPr>
        <w:t xml:space="preserve"> chôn vùi nh</w:t>
      </w:r>
      <w:r w:rsidR="00277E37" w:rsidRPr="00C777B7">
        <w:rPr>
          <w:rFonts w:ascii="Times New Roman" w:eastAsia="Calibri" w:hAnsi="Times New Roman" w:cs="Times New Roman"/>
          <w:i/>
          <w:iCs/>
          <w:color w:val="7F7F7F" w:themeColor="text1" w:themeTint="80"/>
          <w:sz w:val="22"/>
          <w:szCs w:val="30"/>
        </w:rPr>
        <w:t>ữ</w:t>
      </w:r>
      <w:r w:rsidR="00277E37" w:rsidRPr="00C777B7">
        <w:rPr>
          <w:rFonts w:ascii="Times New Roman" w:hAnsi="Times New Roman" w:cs="Times New Roman"/>
          <w:i/>
          <w:iCs/>
          <w:color w:val="7F7F7F" w:themeColor="text1" w:themeTint="80"/>
          <w:sz w:val="22"/>
          <w:szCs w:val="30"/>
        </w:rPr>
        <w:t>ng tr</w:t>
      </w:r>
      <w:r w:rsidR="00277E37" w:rsidRPr="00C777B7">
        <w:rPr>
          <w:rFonts w:ascii="Times New Roman" w:eastAsia="Calibri" w:hAnsi="Times New Roman" w:cs="Times New Roman"/>
          <w:i/>
          <w:iCs/>
          <w:color w:val="7F7F7F" w:themeColor="text1" w:themeTint="80"/>
          <w:sz w:val="22"/>
          <w:szCs w:val="30"/>
        </w:rPr>
        <w:t>ở</w:t>
      </w:r>
      <w:r w:rsidR="00277E37" w:rsidRPr="00C777B7">
        <w:rPr>
          <w:rFonts w:ascii="Times New Roman" w:hAnsi="Times New Roman" w:cs="Times New Roman"/>
          <w:i/>
          <w:iCs/>
          <w:color w:val="7F7F7F" w:themeColor="text1" w:themeTint="80"/>
          <w:sz w:val="22"/>
          <w:szCs w:val="30"/>
        </w:rPr>
        <w:t xml:space="preserve"> ng</w:t>
      </w:r>
      <w:r w:rsidR="00277E37" w:rsidRPr="00C777B7">
        <w:rPr>
          <w:rFonts w:ascii="Times New Roman" w:eastAsia="Calibri" w:hAnsi="Times New Roman" w:cs="Times New Roman"/>
          <w:i/>
          <w:iCs/>
          <w:color w:val="7F7F7F" w:themeColor="text1" w:themeTint="80"/>
          <w:sz w:val="22"/>
          <w:szCs w:val="30"/>
        </w:rPr>
        <w:t>ạ</w:t>
      </w:r>
      <w:r w:rsidR="00277E37" w:rsidRPr="00C777B7">
        <w:rPr>
          <w:rFonts w:ascii="Times New Roman" w:hAnsi="Times New Roman" w:cs="Times New Roman"/>
          <w:i/>
          <w:iCs/>
          <w:color w:val="7F7F7F" w:themeColor="text1" w:themeTint="80"/>
          <w:sz w:val="22"/>
          <w:szCs w:val="30"/>
        </w:rPr>
        <w:t>i c</w:t>
      </w:r>
      <w:r w:rsidR="00277E37" w:rsidRPr="00C777B7">
        <w:rPr>
          <w:rFonts w:ascii="Times New Roman" w:eastAsia="Calibri" w:hAnsi="Times New Roman" w:cs="Times New Roman"/>
          <w:i/>
          <w:iCs/>
          <w:color w:val="7F7F7F" w:themeColor="text1" w:themeTint="80"/>
          <w:sz w:val="22"/>
          <w:szCs w:val="30"/>
        </w:rPr>
        <w:t>ủ</w:t>
      </w:r>
      <w:r w:rsidR="00277E37" w:rsidRPr="00C777B7">
        <w:rPr>
          <w:rFonts w:ascii="Times New Roman" w:hAnsi="Times New Roman" w:cs="Times New Roman"/>
          <w:i/>
          <w:iCs/>
          <w:color w:val="7F7F7F" w:themeColor="text1" w:themeTint="80"/>
          <w:sz w:val="22"/>
          <w:szCs w:val="30"/>
        </w:rPr>
        <w:t>a m</w:t>
      </w:r>
      <w:r w:rsidR="00277E37" w:rsidRPr="00C777B7">
        <w:rPr>
          <w:rFonts w:ascii="Times New Roman" w:eastAsia="Calibri" w:hAnsi="Times New Roman" w:cs="Times New Roman"/>
          <w:i/>
          <w:iCs/>
          <w:color w:val="7F7F7F" w:themeColor="text1" w:themeTint="80"/>
          <w:sz w:val="22"/>
          <w:szCs w:val="30"/>
        </w:rPr>
        <w:t>ố</w:t>
      </w:r>
      <w:r w:rsidR="00277E37" w:rsidRPr="00C777B7">
        <w:rPr>
          <w:rFonts w:ascii="Times New Roman" w:hAnsi="Times New Roman" w:cs="Times New Roman"/>
          <w:i/>
          <w:iCs/>
          <w:color w:val="7F7F7F" w:themeColor="text1" w:themeTint="80"/>
          <w:sz w:val="22"/>
          <w:szCs w:val="30"/>
        </w:rPr>
        <w:t>i quan h</w:t>
      </w:r>
      <w:r w:rsidR="00277E37" w:rsidRPr="00C777B7">
        <w:rPr>
          <w:rFonts w:ascii="Times New Roman" w:eastAsia="Calibri" w:hAnsi="Times New Roman" w:cs="Times New Roman"/>
          <w:i/>
          <w:iCs/>
          <w:color w:val="7F7F7F" w:themeColor="text1" w:themeTint="80"/>
          <w:sz w:val="22"/>
          <w:szCs w:val="30"/>
        </w:rPr>
        <w:t>ệ</w:t>
      </w:r>
      <w:r w:rsidR="00277E37" w:rsidRPr="00C777B7">
        <w:rPr>
          <w:rFonts w:ascii="Times New Roman" w:hAnsi="Times New Roman" w:cs="Times New Roman"/>
          <w:i/>
          <w:iCs/>
          <w:color w:val="7F7F7F" w:themeColor="text1" w:themeTint="80"/>
          <w:sz w:val="22"/>
          <w:szCs w:val="30"/>
        </w:rPr>
        <w:t xml:space="preserve"> M</w:t>
      </w:r>
      <w:r w:rsidR="00277E37" w:rsidRPr="00C777B7">
        <w:rPr>
          <w:rFonts w:ascii="Times New Roman" w:eastAsia="Calibri" w:hAnsi="Times New Roman" w:cs="Times New Roman"/>
          <w:i/>
          <w:iCs/>
          <w:color w:val="7F7F7F" w:themeColor="text1" w:themeTint="80"/>
          <w:sz w:val="22"/>
          <w:szCs w:val="30"/>
        </w:rPr>
        <w:t>ỹ</w:t>
      </w:r>
      <w:r w:rsidR="00277E37" w:rsidRPr="00C777B7">
        <w:rPr>
          <w:rFonts w:ascii="Times New Roman" w:hAnsi="Times New Roman" w:cs="Times New Roman"/>
          <w:i/>
          <w:iCs/>
          <w:color w:val="7F7F7F" w:themeColor="text1" w:themeTint="80"/>
          <w:sz w:val="22"/>
          <w:szCs w:val="30"/>
        </w:rPr>
        <w:t xml:space="preserve"> - Cuba m</w:t>
      </w:r>
      <w:r w:rsidR="00277E37" w:rsidRPr="00C777B7">
        <w:rPr>
          <w:rFonts w:ascii="Times New Roman" w:eastAsia="Calibri" w:hAnsi="Times New Roman" w:cs="Times New Roman"/>
          <w:i/>
          <w:iCs/>
          <w:color w:val="7F7F7F" w:themeColor="text1" w:themeTint="80"/>
          <w:sz w:val="22"/>
          <w:szCs w:val="30"/>
        </w:rPr>
        <w:t>ở</w:t>
      </w:r>
      <w:r w:rsidR="00277E37" w:rsidRPr="00C777B7">
        <w:rPr>
          <w:rFonts w:ascii="Times New Roman" w:hAnsi="Times New Roman" w:cs="Times New Roman"/>
          <w:i/>
          <w:iCs/>
          <w:color w:val="7F7F7F" w:themeColor="text1" w:themeTint="80"/>
          <w:sz w:val="22"/>
          <w:szCs w:val="30"/>
        </w:rPr>
        <w:t xml:space="preserve"> ra m</w:t>
      </w:r>
      <w:r w:rsidR="00277E37" w:rsidRPr="00C777B7">
        <w:rPr>
          <w:rFonts w:ascii="Times New Roman" w:eastAsia="Calibri" w:hAnsi="Times New Roman" w:cs="Times New Roman"/>
          <w:i/>
          <w:iCs/>
          <w:color w:val="7F7F7F" w:themeColor="text1" w:themeTint="80"/>
          <w:sz w:val="22"/>
          <w:szCs w:val="30"/>
        </w:rPr>
        <w:t>ộ</w:t>
      </w:r>
      <w:r w:rsidR="00277E37" w:rsidRPr="00C777B7">
        <w:rPr>
          <w:rFonts w:ascii="Times New Roman" w:hAnsi="Times New Roman" w:cs="Times New Roman"/>
          <w:i/>
          <w:iCs/>
          <w:color w:val="7F7F7F" w:themeColor="text1" w:themeTint="80"/>
          <w:sz w:val="22"/>
          <w:szCs w:val="30"/>
        </w:rPr>
        <w:t>t th</w:t>
      </w:r>
      <w:r w:rsidR="00277E37" w:rsidRPr="00C777B7">
        <w:rPr>
          <w:rFonts w:ascii="Times New Roman" w:eastAsia="Calibri" w:hAnsi="Times New Roman" w:cs="Times New Roman"/>
          <w:i/>
          <w:iCs/>
          <w:color w:val="7F7F7F" w:themeColor="text1" w:themeTint="80"/>
          <w:sz w:val="22"/>
          <w:szCs w:val="30"/>
        </w:rPr>
        <w:t>ờ</w:t>
      </w:r>
      <w:r w:rsidR="00277E37" w:rsidRPr="00C777B7">
        <w:rPr>
          <w:rFonts w:ascii="Times New Roman" w:hAnsi="Times New Roman" w:cs="Times New Roman"/>
          <w:i/>
          <w:iCs/>
          <w:color w:val="7F7F7F" w:themeColor="text1" w:themeTint="80"/>
          <w:sz w:val="22"/>
          <w:szCs w:val="30"/>
        </w:rPr>
        <w:t>i k</w:t>
      </w:r>
      <w:r w:rsidR="00277E37" w:rsidRPr="00C777B7">
        <w:rPr>
          <w:rFonts w:ascii="Times New Roman" w:eastAsia="Calibri" w:hAnsi="Times New Roman" w:cs="Times New Roman"/>
          <w:i/>
          <w:iCs/>
          <w:color w:val="7F7F7F" w:themeColor="text1" w:themeTint="80"/>
          <w:sz w:val="22"/>
          <w:szCs w:val="30"/>
        </w:rPr>
        <w:t>ỳ</w:t>
      </w:r>
      <w:r w:rsidR="00277E37" w:rsidRPr="00C777B7">
        <w:rPr>
          <w:rFonts w:ascii="Times New Roman" w:hAnsi="Times New Roman" w:cs="Times New Roman"/>
          <w:i/>
          <w:iCs/>
          <w:color w:val="7F7F7F" w:themeColor="text1" w:themeTint="80"/>
          <w:sz w:val="22"/>
          <w:szCs w:val="30"/>
        </w:rPr>
        <w:t xml:space="preserve"> m</w:t>
      </w:r>
      <w:r w:rsidR="00277E37" w:rsidRPr="00C777B7">
        <w:rPr>
          <w:rFonts w:ascii="Times New Roman" w:eastAsia="Calibri" w:hAnsi="Times New Roman" w:cs="Times New Roman"/>
          <w:i/>
          <w:iCs/>
          <w:color w:val="7F7F7F" w:themeColor="text1" w:themeTint="80"/>
          <w:sz w:val="22"/>
          <w:szCs w:val="30"/>
        </w:rPr>
        <w:t>ớ</w:t>
      </w:r>
      <w:r w:rsidR="00277E37" w:rsidRPr="00C777B7">
        <w:rPr>
          <w:rFonts w:ascii="Times New Roman" w:hAnsi="Times New Roman" w:cs="Times New Roman"/>
          <w:i/>
          <w:iCs/>
          <w:color w:val="7F7F7F" w:themeColor="text1" w:themeTint="80"/>
          <w:sz w:val="22"/>
          <w:szCs w:val="30"/>
        </w:rPr>
        <w:t xml:space="preserve">i </w:t>
      </w:r>
      <w:r w:rsidR="00277E37" w:rsidRPr="00C777B7">
        <w:rPr>
          <w:rFonts w:ascii="Times New Roman" w:eastAsia="Calibri" w:hAnsi="Times New Roman" w:cs="Times New Roman"/>
          <w:i/>
          <w:iCs/>
          <w:color w:val="7F7F7F" w:themeColor="text1" w:themeTint="80"/>
          <w:sz w:val="22"/>
          <w:szCs w:val="30"/>
        </w:rPr>
        <w:t>đầ</w:t>
      </w:r>
      <w:r w:rsidR="00277E37" w:rsidRPr="00C777B7">
        <w:rPr>
          <w:rFonts w:ascii="Times New Roman" w:hAnsi="Times New Roman" w:cs="Times New Roman"/>
          <w:i/>
          <w:iCs/>
          <w:color w:val="7F7F7F" w:themeColor="text1" w:themeTint="80"/>
          <w:sz w:val="22"/>
          <w:szCs w:val="30"/>
        </w:rPr>
        <w:t>y tri</w:t>
      </w:r>
      <w:r w:rsidR="00277E37" w:rsidRPr="00C777B7">
        <w:rPr>
          <w:rFonts w:ascii="Times New Roman" w:eastAsia="Calibri" w:hAnsi="Times New Roman" w:cs="Times New Roman"/>
          <w:i/>
          <w:iCs/>
          <w:color w:val="7F7F7F" w:themeColor="text1" w:themeTint="80"/>
          <w:sz w:val="22"/>
          <w:szCs w:val="30"/>
        </w:rPr>
        <w:t>ể</w:t>
      </w:r>
      <w:r w:rsidR="00277E37" w:rsidRPr="00C777B7">
        <w:rPr>
          <w:rFonts w:ascii="Times New Roman" w:hAnsi="Times New Roman" w:cs="Times New Roman"/>
          <w:i/>
          <w:iCs/>
          <w:color w:val="7F7F7F" w:themeColor="text1" w:themeTint="80"/>
          <w:sz w:val="22"/>
          <w:szCs w:val="30"/>
        </w:rPr>
        <w:t>n v</w:t>
      </w:r>
      <w:r w:rsidR="00277E37" w:rsidRPr="00C777B7">
        <w:rPr>
          <w:rFonts w:ascii="Times New Roman" w:eastAsia="Calibri" w:hAnsi="Times New Roman" w:cs="Times New Roman"/>
          <w:i/>
          <w:iCs/>
          <w:color w:val="7F7F7F" w:themeColor="text1" w:themeTint="80"/>
          <w:sz w:val="22"/>
          <w:szCs w:val="30"/>
        </w:rPr>
        <w:t>ọ</w:t>
      </w:r>
      <w:r w:rsidR="00277E37" w:rsidRPr="00C777B7">
        <w:rPr>
          <w:rFonts w:ascii="Times New Roman" w:hAnsi="Times New Roman" w:cs="Times New Roman"/>
          <w:i/>
          <w:iCs/>
          <w:color w:val="7F7F7F" w:themeColor="text1" w:themeTint="80"/>
          <w:sz w:val="22"/>
          <w:szCs w:val="30"/>
        </w:rPr>
        <w:t>ng cho nh</w:t>
      </w:r>
      <w:r w:rsidR="00277E37" w:rsidRPr="00C777B7">
        <w:rPr>
          <w:rFonts w:ascii="Times New Roman" w:eastAsia="Calibri" w:hAnsi="Times New Roman" w:cs="Times New Roman"/>
          <w:i/>
          <w:iCs/>
          <w:color w:val="7F7F7F" w:themeColor="text1" w:themeTint="80"/>
          <w:sz w:val="22"/>
          <w:szCs w:val="30"/>
        </w:rPr>
        <w:t>ữ</w:t>
      </w:r>
      <w:r w:rsidR="00277E37" w:rsidRPr="00C777B7">
        <w:rPr>
          <w:rFonts w:ascii="Times New Roman" w:hAnsi="Times New Roman" w:cs="Times New Roman"/>
          <w:i/>
          <w:iCs/>
          <w:color w:val="7F7F7F" w:themeColor="text1" w:themeTint="80"/>
          <w:sz w:val="22"/>
          <w:szCs w:val="30"/>
        </w:rPr>
        <w:t xml:space="preserve">ng ước mơ Chạm tới Cuba. </w:t>
      </w:r>
      <w:r w:rsidR="007413C7" w:rsidRPr="00C777B7">
        <w:rPr>
          <w:rFonts w:ascii="Times New Roman" w:hAnsi="Times New Roman" w:cs="Times New Roman"/>
          <w:i/>
          <w:iCs/>
          <w:color w:val="7F7F7F" w:themeColor="text1" w:themeTint="80"/>
          <w:sz w:val="22"/>
          <w:szCs w:val="30"/>
        </w:rPr>
        <w:t xml:space="preserve">Chúng ta </w:t>
      </w:r>
      <w:r w:rsidR="007413C7" w:rsidRPr="00C777B7">
        <w:rPr>
          <w:rFonts w:ascii="Times New Roman" w:eastAsia="Calibri" w:hAnsi="Times New Roman" w:cs="Times New Roman"/>
          <w:i/>
          <w:iCs/>
          <w:color w:val="7F7F7F" w:themeColor="text1" w:themeTint="80"/>
          <w:sz w:val="22"/>
          <w:szCs w:val="30"/>
        </w:rPr>
        <w:t>đ</w:t>
      </w:r>
      <w:r w:rsidR="007413C7" w:rsidRPr="00C777B7">
        <w:rPr>
          <w:rFonts w:ascii="Times New Roman" w:hAnsi="Times New Roman" w:cs="Times New Roman"/>
          <w:i/>
          <w:iCs/>
          <w:color w:val="7F7F7F" w:themeColor="text1" w:themeTint="80"/>
          <w:sz w:val="22"/>
          <w:szCs w:val="30"/>
        </w:rPr>
        <w:t>ã ph</w:t>
      </w:r>
      <w:r w:rsidR="007413C7" w:rsidRPr="00C777B7">
        <w:rPr>
          <w:rFonts w:ascii="Times New Roman" w:eastAsia="Calibri" w:hAnsi="Times New Roman" w:cs="Times New Roman"/>
          <w:i/>
          <w:iCs/>
          <w:color w:val="7F7F7F" w:themeColor="text1" w:themeTint="80"/>
          <w:sz w:val="22"/>
          <w:szCs w:val="30"/>
        </w:rPr>
        <w:t>ả</w:t>
      </w:r>
      <w:r w:rsidR="007413C7" w:rsidRPr="00C777B7">
        <w:rPr>
          <w:rFonts w:ascii="Times New Roman" w:hAnsi="Times New Roman" w:cs="Times New Roman"/>
          <w:i/>
          <w:iCs/>
          <w:color w:val="7F7F7F" w:themeColor="text1" w:themeTint="80"/>
          <w:sz w:val="22"/>
          <w:szCs w:val="30"/>
        </w:rPr>
        <w:t>i ch</w:t>
      </w:r>
      <w:r w:rsidR="007413C7" w:rsidRPr="00C777B7">
        <w:rPr>
          <w:rFonts w:ascii="Times New Roman" w:eastAsia="Calibri" w:hAnsi="Times New Roman" w:cs="Times New Roman"/>
          <w:i/>
          <w:iCs/>
          <w:color w:val="7F7F7F" w:themeColor="text1" w:themeTint="80"/>
          <w:sz w:val="22"/>
          <w:szCs w:val="30"/>
        </w:rPr>
        <w:t>ờđợ</w:t>
      </w:r>
      <w:r w:rsidR="007413C7" w:rsidRPr="00C777B7">
        <w:rPr>
          <w:rFonts w:ascii="Times New Roman" w:hAnsi="Times New Roman" w:cs="Times New Roman"/>
          <w:i/>
          <w:iCs/>
          <w:color w:val="7F7F7F" w:themeColor="text1" w:themeTint="80"/>
          <w:sz w:val="22"/>
          <w:szCs w:val="30"/>
        </w:rPr>
        <w:t xml:space="preserve">i </w:t>
      </w:r>
      <w:r w:rsidR="007413C7" w:rsidRPr="00C777B7">
        <w:rPr>
          <w:rFonts w:ascii="Times New Roman" w:eastAsia="Calibri" w:hAnsi="Times New Roman" w:cs="Times New Roman"/>
          <w:i/>
          <w:iCs/>
          <w:color w:val="7F7F7F" w:themeColor="text1" w:themeTint="80"/>
          <w:sz w:val="22"/>
          <w:szCs w:val="30"/>
        </w:rPr>
        <w:t>đế</w:t>
      </w:r>
      <w:r w:rsidR="007413C7" w:rsidRPr="00C777B7">
        <w:rPr>
          <w:rFonts w:ascii="Times New Roman" w:hAnsi="Times New Roman" w:cs="Times New Roman"/>
          <w:i/>
          <w:iCs/>
          <w:color w:val="7F7F7F" w:themeColor="text1" w:themeTint="80"/>
          <w:sz w:val="22"/>
          <w:szCs w:val="30"/>
        </w:rPr>
        <w:t>n g</w:t>
      </w:r>
      <w:r w:rsidR="007413C7" w:rsidRPr="00C777B7">
        <w:rPr>
          <w:rFonts w:ascii="Times New Roman" w:eastAsia="Calibri" w:hAnsi="Times New Roman" w:cs="Times New Roman"/>
          <w:i/>
          <w:iCs/>
          <w:color w:val="7F7F7F" w:themeColor="text1" w:themeTint="80"/>
          <w:sz w:val="22"/>
          <w:szCs w:val="30"/>
        </w:rPr>
        <w:t>ầ</w:t>
      </w:r>
      <w:r w:rsidR="007413C7" w:rsidRPr="00C777B7">
        <w:rPr>
          <w:rFonts w:ascii="Times New Roman" w:hAnsi="Times New Roman" w:cs="Times New Roman"/>
          <w:i/>
          <w:iCs/>
          <w:color w:val="7F7F7F" w:themeColor="text1" w:themeTint="80"/>
          <w:sz w:val="22"/>
          <w:szCs w:val="30"/>
        </w:rPr>
        <w:t>n 90 n</w:t>
      </w:r>
      <w:r w:rsidR="007413C7" w:rsidRPr="00C777B7">
        <w:rPr>
          <w:rFonts w:ascii="Times New Roman" w:eastAsia="Calibri" w:hAnsi="Times New Roman" w:cs="Times New Roman"/>
          <w:i/>
          <w:iCs/>
          <w:color w:val="7F7F7F" w:themeColor="text1" w:themeTint="80"/>
          <w:sz w:val="22"/>
          <w:szCs w:val="30"/>
        </w:rPr>
        <w:t>ă</w:t>
      </w:r>
      <w:r w:rsidR="007413C7" w:rsidRPr="00C777B7">
        <w:rPr>
          <w:rFonts w:ascii="Times New Roman" w:hAnsi="Times New Roman" w:cs="Times New Roman"/>
          <w:i/>
          <w:iCs/>
          <w:color w:val="7F7F7F" w:themeColor="text1" w:themeTint="80"/>
          <w:sz w:val="22"/>
          <w:szCs w:val="30"/>
        </w:rPr>
        <w:t>m m</w:t>
      </w:r>
      <w:r w:rsidR="007413C7" w:rsidRPr="00C777B7">
        <w:rPr>
          <w:rFonts w:ascii="Times New Roman" w:eastAsia="Calibri" w:hAnsi="Times New Roman" w:cs="Times New Roman"/>
          <w:i/>
          <w:iCs/>
          <w:color w:val="7F7F7F" w:themeColor="text1" w:themeTint="80"/>
          <w:sz w:val="22"/>
          <w:szCs w:val="30"/>
        </w:rPr>
        <w:t>ớ</w:t>
      </w:r>
      <w:r w:rsidR="007413C7" w:rsidRPr="00C777B7">
        <w:rPr>
          <w:rFonts w:ascii="Times New Roman" w:hAnsi="Times New Roman" w:cs="Times New Roman"/>
          <w:i/>
          <w:iCs/>
          <w:color w:val="7F7F7F" w:themeColor="text1" w:themeTint="80"/>
          <w:sz w:val="22"/>
          <w:szCs w:val="30"/>
        </w:rPr>
        <w:t>i có m</w:t>
      </w:r>
      <w:r w:rsidR="007413C7" w:rsidRPr="00C777B7">
        <w:rPr>
          <w:rFonts w:ascii="Times New Roman" w:eastAsia="Calibri" w:hAnsi="Times New Roman" w:cs="Times New Roman"/>
          <w:i/>
          <w:iCs/>
          <w:color w:val="7F7F7F" w:themeColor="text1" w:themeTint="80"/>
          <w:sz w:val="22"/>
          <w:szCs w:val="30"/>
        </w:rPr>
        <w:t>ộ</w:t>
      </w:r>
      <w:r w:rsidR="007413C7" w:rsidRPr="00C777B7">
        <w:rPr>
          <w:rFonts w:ascii="Times New Roman" w:hAnsi="Times New Roman" w:cs="Times New Roman"/>
          <w:i/>
          <w:iCs/>
          <w:color w:val="7F7F7F" w:themeColor="text1" w:themeTint="80"/>
          <w:sz w:val="22"/>
          <w:szCs w:val="30"/>
        </w:rPr>
        <w:t>t t</w:t>
      </w:r>
      <w:r w:rsidR="007413C7" w:rsidRPr="00C777B7">
        <w:rPr>
          <w:rFonts w:ascii="Times New Roman" w:eastAsia="Calibri" w:hAnsi="Times New Roman" w:cs="Times New Roman"/>
          <w:i/>
          <w:iCs/>
          <w:color w:val="7F7F7F" w:themeColor="text1" w:themeTint="80"/>
          <w:sz w:val="22"/>
          <w:szCs w:val="30"/>
        </w:rPr>
        <w:t>ổ</w:t>
      </w:r>
      <w:r w:rsidR="007413C7" w:rsidRPr="00C777B7">
        <w:rPr>
          <w:rFonts w:ascii="Times New Roman" w:hAnsi="Times New Roman" w:cs="Times New Roman"/>
          <w:i/>
          <w:iCs/>
          <w:color w:val="7F7F7F" w:themeColor="text1" w:themeTint="80"/>
          <w:sz w:val="22"/>
          <w:szCs w:val="30"/>
        </w:rPr>
        <w:t>ng th</w:t>
      </w:r>
      <w:r w:rsidR="007413C7" w:rsidRPr="00C777B7">
        <w:rPr>
          <w:rFonts w:ascii="Times New Roman" w:eastAsia="Calibri" w:hAnsi="Times New Roman" w:cs="Times New Roman"/>
          <w:i/>
          <w:iCs/>
          <w:color w:val="7F7F7F" w:themeColor="text1" w:themeTint="80"/>
          <w:sz w:val="22"/>
          <w:szCs w:val="30"/>
        </w:rPr>
        <w:t>ố</w:t>
      </w:r>
      <w:r w:rsidR="007413C7" w:rsidRPr="00C777B7">
        <w:rPr>
          <w:rFonts w:ascii="Times New Roman" w:hAnsi="Times New Roman" w:cs="Times New Roman"/>
          <w:i/>
          <w:iCs/>
          <w:color w:val="7F7F7F" w:themeColor="text1" w:themeTint="80"/>
          <w:sz w:val="22"/>
          <w:szCs w:val="30"/>
        </w:rPr>
        <w:t>ng M</w:t>
      </w:r>
      <w:r w:rsidR="007413C7" w:rsidRPr="00C777B7">
        <w:rPr>
          <w:rFonts w:ascii="Times New Roman" w:eastAsia="Calibri" w:hAnsi="Times New Roman" w:cs="Times New Roman"/>
          <w:i/>
          <w:iCs/>
          <w:color w:val="7F7F7F" w:themeColor="text1" w:themeTint="80"/>
          <w:sz w:val="22"/>
          <w:szCs w:val="30"/>
        </w:rPr>
        <w:t>ỹđặ</w:t>
      </w:r>
      <w:r w:rsidR="007413C7" w:rsidRPr="00C777B7">
        <w:rPr>
          <w:rFonts w:ascii="Times New Roman" w:hAnsi="Times New Roman" w:cs="Times New Roman"/>
          <w:i/>
          <w:iCs/>
          <w:color w:val="7F7F7F" w:themeColor="text1" w:themeTint="80"/>
          <w:sz w:val="22"/>
          <w:szCs w:val="30"/>
        </w:rPr>
        <w:t xml:space="preserve">t chân </w:t>
      </w:r>
      <w:r w:rsidR="007413C7" w:rsidRPr="00C777B7">
        <w:rPr>
          <w:rFonts w:ascii="Times New Roman" w:eastAsia="Calibri" w:hAnsi="Times New Roman" w:cs="Times New Roman"/>
          <w:i/>
          <w:iCs/>
          <w:color w:val="7F7F7F" w:themeColor="text1" w:themeTint="80"/>
          <w:sz w:val="22"/>
          <w:szCs w:val="30"/>
        </w:rPr>
        <w:t>đế</w:t>
      </w:r>
      <w:r w:rsidR="007413C7" w:rsidRPr="00C777B7">
        <w:rPr>
          <w:rFonts w:ascii="Times New Roman" w:hAnsi="Times New Roman" w:cs="Times New Roman"/>
          <w:i/>
          <w:iCs/>
          <w:color w:val="7F7F7F" w:themeColor="text1" w:themeTint="80"/>
          <w:sz w:val="22"/>
          <w:szCs w:val="30"/>
        </w:rPr>
        <w:t>n Cuba khi mà kho</w:t>
      </w:r>
      <w:r w:rsidR="007413C7" w:rsidRPr="00C777B7">
        <w:rPr>
          <w:rFonts w:ascii="Times New Roman" w:eastAsia="Calibri" w:hAnsi="Times New Roman" w:cs="Times New Roman"/>
          <w:i/>
          <w:iCs/>
          <w:color w:val="7F7F7F" w:themeColor="text1" w:themeTint="80"/>
          <w:sz w:val="22"/>
          <w:szCs w:val="30"/>
        </w:rPr>
        <w:t>ả</w:t>
      </w:r>
      <w:r w:rsidR="007413C7" w:rsidRPr="00C777B7">
        <w:rPr>
          <w:rFonts w:ascii="Times New Roman" w:hAnsi="Times New Roman" w:cs="Times New Roman"/>
          <w:i/>
          <w:iCs/>
          <w:color w:val="7F7F7F" w:themeColor="text1" w:themeTint="80"/>
          <w:sz w:val="22"/>
          <w:szCs w:val="30"/>
        </w:rPr>
        <w:t>ng cách gi</w:t>
      </w:r>
      <w:r w:rsidR="007413C7" w:rsidRPr="00C777B7">
        <w:rPr>
          <w:rFonts w:ascii="Times New Roman" w:eastAsia="Calibri" w:hAnsi="Times New Roman" w:cs="Times New Roman"/>
          <w:i/>
          <w:iCs/>
          <w:color w:val="7F7F7F" w:themeColor="text1" w:themeTint="80"/>
          <w:sz w:val="22"/>
          <w:szCs w:val="30"/>
        </w:rPr>
        <w:t>ữ</w:t>
      </w:r>
      <w:r w:rsidR="007413C7" w:rsidRPr="00C777B7">
        <w:rPr>
          <w:rFonts w:ascii="Times New Roman" w:hAnsi="Times New Roman" w:cs="Times New Roman"/>
          <w:i/>
          <w:iCs/>
          <w:color w:val="7F7F7F" w:themeColor="text1" w:themeTint="80"/>
          <w:sz w:val="22"/>
          <w:szCs w:val="30"/>
        </w:rPr>
        <w:t>a 2 b</w:t>
      </w:r>
      <w:r w:rsidR="007413C7" w:rsidRPr="00C777B7">
        <w:rPr>
          <w:rFonts w:ascii="Times New Roman" w:eastAsia="Calibri" w:hAnsi="Times New Roman" w:cs="Times New Roman"/>
          <w:i/>
          <w:iCs/>
          <w:color w:val="7F7F7F" w:themeColor="text1" w:themeTint="80"/>
          <w:sz w:val="22"/>
          <w:szCs w:val="30"/>
        </w:rPr>
        <w:t>ờ</w:t>
      </w:r>
      <w:r w:rsidR="007413C7" w:rsidRPr="00C777B7">
        <w:rPr>
          <w:rFonts w:ascii="Times New Roman" w:hAnsi="Times New Roman" w:cs="Times New Roman"/>
          <w:i/>
          <w:iCs/>
          <w:color w:val="7F7F7F" w:themeColor="text1" w:themeTint="80"/>
          <w:sz w:val="22"/>
          <w:szCs w:val="30"/>
        </w:rPr>
        <w:t xml:space="preserve"> M</w:t>
      </w:r>
      <w:r w:rsidR="007413C7" w:rsidRPr="00C777B7">
        <w:rPr>
          <w:rFonts w:ascii="Times New Roman" w:eastAsia="Calibri" w:hAnsi="Times New Roman" w:cs="Times New Roman"/>
          <w:i/>
          <w:iCs/>
          <w:color w:val="7F7F7F" w:themeColor="text1" w:themeTint="80"/>
          <w:sz w:val="22"/>
          <w:szCs w:val="30"/>
        </w:rPr>
        <w:t>ỹ</w:t>
      </w:r>
      <w:r w:rsidR="007413C7" w:rsidRPr="00C777B7">
        <w:rPr>
          <w:rFonts w:ascii="Times New Roman" w:hAnsi="Times New Roman" w:cs="Times New Roman"/>
          <w:i/>
          <w:iCs/>
          <w:color w:val="7F7F7F" w:themeColor="text1" w:themeTint="80"/>
          <w:sz w:val="22"/>
          <w:szCs w:val="30"/>
        </w:rPr>
        <w:t xml:space="preserve"> và Cuba ch</w:t>
      </w:r>
      <w:r w:rsidR="007413C7" w:rsidRPr="00C777B7">
        <w:rPr>
          <w:rFonts w:ascii="Times New Roman" w:eastAsia="Calibri" w:hAnsi="Times New Roman" w:cs="Times New Roman"/>
          <w:i/>
          <w:iCs/>
          <w:color w:val="7F7F7F" w:themeColor="text1" w:themeTint="80"/>
          <w:sz w:val="22"/>
          <w:szCs w:val="30"/>
        </w:rPr>
        <w:t>ỉ</w:t>
      </w:r>
      <w:r w:rsidR="007413C7" w:rsidRPr="00C777B7">
        <w:rPr>
          <w:rFonts w:ascii="Times New Roman" w:hAnsi="Times New Roman" w:cs="Times New Roman"/>
          <w:i/>
          <w:iCs/>
          <w:color w:val="7F7F7F" w:themeColor="text1" w:themeTint="80"/>
          <w:sz w:val="22"/>
          <w:szCs w:val="30"/>
        </w:rPr>
        <w:t xml:space="preserve"> 90 d</w:t>
      </w:r>
      <w:r w:rsidR="007413C7" w:rsidRPr="00C777B7">
        <w:rPr>
          <w:rFonts w:ascii="Times New Roman" w:eastAsia="Calibri" w:hAnsi="Times New Roman" w:cs="Times New Roman"/>
          <w:i/>
          <w:iCs/>
          <w:color w:val="7F7F7F" w:themeColor="text1" w:themeTint="80"/>
          <w:sz w:val="22"/>
          <w:szCs w:val="30"/>
        </w:rPr>
        <w:t>ặ</w:t>
      </w:r>
      <w:r w:rsidR="007413C7" w:rsidRPr="00C777B7">
        <w:rPr>
          <w:rFonts w:ascii="Times New Roman" w:hAnsi="Times New Roman" w:cs="Times New Roman"/>
          <w:i/>
          <w:iCs/>
          <w:color w:val="7F7F7F" w:themeColor="text1" w:themeTint="80"/>
          <w:sz w:val="22"/>
          <w:szCs w:val="30"/>
        </w:rPr>
        <w:t xml:space="preserve">m. </w:t>
      </w:r>
      <w:r w:rsidR="00277E37" w:rsidRPr="00C777B7">
        <w:rPr>
          <w:rFonts w:ascii="Times New Roman" w:hAnsi="Times New Roman" w:cs="Times New Roman"/>
          <w:i/>
          <w:iCs/>
          <w:color w:val="7F7F7F" w:themeColor="text1" w:themeTint="80"/>
          <w:sz w:val="22"/>
          <w:szCs w:val="30"/>
        </w:rPr>
        <w:t>Gi</w:t>
      </w:r>
      <w:r w:rsidR="00277E37" w:rsidRPr="00C777B7">
        <w:rPr>
          <w:rFonts w:ascii="Times New Roman" w:eastAsia="Calibri" w:hAnsi="Times New Roman" w:cs="Times New Roman"/>
          <w:i/>
          <w:iCs/>
          <w:color w:val="7F7F7F" w:themeColor="text1" w:themeTint="80"/>
          <w:sz w:val="22"/>
          <w:szCs w:val="30"/>
        </w:rPr>
        <w:t>ờđ</w:t>
      </w:r>
      <w:r w:rsidR="00277E37" w:rsidRPr="00C777B7">
        <w:rPr>
          <w:rFonts w:ascii="Times New Roman" w:hAnsi="Times New Roman" w:cs="Times New Roman"/>
          <w:i/>
          <w:iCs/>
          <w:color w:val="7F7F7F" w:themeColor="text1" w:themeTint="80"/>
          <w:sz w:val="22"/>
          <w:szCs w:val="30"/>
        </w:rPr>
        <w:t>ây ng</w:t>
      </w:r>
      <w:r w:rsidR="00277E37" w:rsidRPr="00C777B7">
        <w:rPr>
          <w:rFonts w:ascii="Times New Roman" w:eastAsia="Calibri" w:hAnsi="Times New Roman" w:cs="Times New Roman"/>
          <w:i/>
          <w:iCs/>
          <w:color w:val="7F7F7F" w:themeColor="text1" w:themeTint="80"/>
          <w:sz w:val="22"/>
          <w:szCs w:val="30"/>
        </w:rPr>
        <w:t xml:space="preserve">ười Mỹ và du khách trên toàn thế giới </w:t>
      </w:r>
      <w:r w:rsidR="007413C7" w:rsidRPr="00C777B7">
        <w:rPr>
          <w:rFonts w:ascii="Times New Roman" w:eastAsia="Calibri" w:hAnsi="Times New Roman" w:cs="Times New Roman"/>
          <w:i/>
          <w:iCs/>
          <w:color w:val="7F7F7F" w:themeColor="text1" w:themeTint="80"/>
          <w:sz w:val="22"/>
          <w:szCs w:val="30"/>
        </w:rPr>
        <w:t>đ</w:t>
      </w:r>
      <w:r w:rsidR="007413C7" w:rsidRPr="00C777B7">
        <w:rPr>
          <w:rFonts w:ascii="Times New Roman" w:hAnsi="Times New Roman" w:cs="Times New Roman"/>
          <w:i/>
          <w:iCs/>
          <w:color w:val="7F7F7F" w:themeColor="text1" w:themeTint="80"/>
          <w:sz w:val="22"/>
          <w:szCs w:val="30"/>
        </w:rPr>
        <w:t>ã th</w:t>
      </w:r>
      <w:r w:rsidR="007413C7" w:rsidRPr="00C777B7">
        <w:rPr>
          <w:rFonts w:ascii="Times New Roman" w:eastAsia="Calibri" w:hAnsi="Times New Roman" w:cs="Times New Roman"/>
          <w:i/>
          <w:iCs/>
          <w:color w:val="7F7F7F" w:themeColor="text1" w:themeTint="80"/>
          <w:sz w:val="22"/>
          <w:szCs w:val="30"/>
        </w:rPr>
        <w:t>ấ</w:t>
      </w:r>
      <w:r w:rsidR="007413C7" w:rsidRPr="00C777B7">
        <w:rPr>
          <w:rFonts w:ascii="Times New Roman" w:hAnsi="Times New Roman" w:cs="Times New Roman"/>
          <w:i/>
          <w:iCs/>
          <w:color w:val="7F7F7F" w:themeColor="text1" w:themeTint="80"/>
          <w:sz w:val="22"/>
          <w:szCs w:val="30"/>
        </w:rPr>
        <w:t>y vi</w:t>
      </w:r>
      <w:r w:rsidR="007413C7" w:rsidRPr="00C777B7">
        <w:rPr>
          <w:rFonts w:ascii="Times New Roman" w:eastAsia="Calibri" w:hAnsi="Times New Roman" w:cs="Times New Roman"/>
          <w:i/>
          <w:iCs/>
          <w:color w:val="7F7F7F" w:themeColor="text1" w:themeTint="80"/>
          <w:sz w:val="22"/>
          <w:szCs w:val="30"/>
        </w:rPr>
        <w:t>ễ</w:t>
      </w:r>
      <w:r w:rsidR="007413C7" w:rsidRPr="00C777B7">
        <w:rPr>
          <w:rFonts w:ascii="Times New Roman" w:hAnsi="Times New Roman" w:cs="Times New Roman"/>
          <w:i/>
          <w:iCs/>
          <w:color w:val="7F7F7F" w:themeColor="text1" w:themeTint="80"/>
          <w:sz w:val="22"/>
          <w:szCs w:val="30"/>
        </w:rPr>
        <w:t>n c</w:t>
      </w:r>
      <w:r w:rsidR="007413C7" w:rsidRPr="00C777B7">
        <w:rPr>
          <w:rFonts w:ascii="Times New Roman" w:eastAsia="Calibri" w:hAnsi="Times New Roman" w:cs="Times New Roman"/>
          <w:i/>
          <w:iCs/>
          <w:color w:val="7F7F7F" w:themeColor="text1" w:themeTint="80"/>
          <w:sz w:val="22"/>
          <w:szCs w:val="30"/>
        </w:rPr>
        <w:t>ả</w:t>
      </w:r>
      <w:r w:rsidR="007413C7" w:rsidRPr="00C777B7">
        <w:rPr>
          <w:rFonts w:ascii="Times New Roman" w:hAnsi="Times New Roman" w:cs="Times New Roman"/>
          <w:i/>
          <w:iCs/>
          <w:color w:val="7F7F7F" w:themeColor="text1" w:themeTint="80"/>
          <w:sz w:val="22"/>
          <w:szCs w:val="30"/>
        </w:rPr>
        <w:t>nh v</w:t>
      </w:r>
      <w:r w:rsidR="007413C7" w:rsidRPr="00C777B7">
        <w:rPr>
          <w:rFonts w:ascii="Times New Roman" w:eastAsia="Calibri" w:hAnsi="Times New Roman" w:cs="Times New Roman"/>
          <w:i/>
          <w:iCs/>
          <w:color w:val="7F7F7F" w:themeColor="text1" w:themeTint="80"/>
          <w:sz w:val="22"/>
          <w:szCs w:val="30"/>
        </w:rPr>
        <w:t>ề</w:t>
      </w:r>
      <w:r w:rsidR="007413C7" w:rsidRPr="00C777B7">
        <w:rPr>
          <w:rFonts w:ascii="Times New Roman" w:hAnsi="Times New Roman" w:cs="Times New Roman"/>
          <w:i/>
          <w:iCs/>
          <w:color w:val="7F7F7F" w:themeColor="text1" w:themeTint="80"/>
          <w:sz w:val="22"/>
          <w:szCs w:val="30"/>
        </w:rPr>
        <w:t xml:space="preserve"> m</w:t>
      </w:r>
      <w:r w:rsidR="007413C7" w:rsidRPr="00C777B7">
        <w:rPr>
          <w:rFonts w:ascii="Times New Roman" w:eastAsia="Calibri" w:hAnsi="Times New Roman" w:cs="Times New Roman"/>
          <w:i/>
          <w:iCs/>
          <w:color w:val="7F7F7F" w:themeColor="text1" w:themeTint="80"/>
          <w:sz w:val="22"/>
          <w:szCs w:val="30"/>
        </w:rPr>
        <w:t>ộ</w:t>
      </w:r>
      <w:r w:rsidR="007413C7" w:rsidRPr="00C777B7">
        <w:rPr>
          <w:rFonts w:ascii="Times New Roman" w:hAnsi="Times New Roman" w:cs="Times New Roman"/>
          <w:i/>
          <w:iCs/>
          <w:color w:val="7F7F7F" w:themeColor="text1" w:themeTint="80"/>
          <w:sz w:val="22"/>
          <w:szCs w:val="30"/>
        </w:rPr>
        <w:t>t th</w:t>
      </w:r>
      <w:r w:rsidR="007413C7" w:rsidRPr="00C777B7">
        <w:rPr>
          <w:rFonts w:ascii="Times New Roman" w:eastAsia="Calibri" w:hAnsi="Times New Roman" w:cs="Times New Roman"/>
          <w:i/>
          <w:iCs/>
          <w:color w:val="7F7F7F" w:themeColor="text1" w:themeTint="80"/>
          <w:sz w:val="22"/>
          <w:szCs w:val="30"/>
        </w:rPr>
        <w:t>ờ</w:t>
      </w:r>
      <w:r w:rsidR="007413C7" w:rsidRPr="00C777B7">
        <w:rPr>
          <w:rFonts w:ascii="Times New Roman" w:hAnsi="Times New Roman" w:cs="Times New Roman"/>
          <w:i/>
          <w:iCs/>
          <w:color w:val="7F7F7F" w:themeColor="text1" w:themeTint="80"/>
          <w:sz w:val="22"/>
          <w:szCs w:val="30"/>
        </w:rPr>
        <w:t>i k</w:t>
      </w:r>
      <w:r w:rsidR="007413C7" w:rsidRPr="00C777B7">
        <w:rPr>
          <w:rFonts w:ascii="Times New Roman" w:eastAsia="Calibri" w:hAnsi="Times New Roman" w:cs="Times New Roman"/>
          <w:i/>
          <w:iCs/>
          <w:color w:val="7F7F7F" w:themeColor="text1" w:themeTint="80"/>
          <w:sz w:val="22"/>
          <w:szCs w:val="30"/>
        </w:rPr>
        <w:t>ỳ</w:t>
      </w:r>
      <w:r w:rsidR="007413C7" w:rsidRPr="00C777B7">
        <w:rPr>
          <w:rFonts w:ascii="Times New Roman" w:hAnsi="Times New Roman" w:cs="Times New Roman"/>
          <w:i/>
          <w:iCs/>
          <w:color w:val="7F7F7F" w:themeColor="text1" w:themeTint="80"/>
          <w:sz w:val="22"/>
          <w:szCs w:val="30"/>
        </w:rPr>
        <w:t xml:space="preserve"> m</w:t>
      </w:r>
      <w:r w:rsidR="007413C7" w:rsidRPr="00C777B7">
        <w:rPr>
          <w:rFonts w:ascii="Times New Roman" w:eastAsia="Calibri" w:hAnsi="Times New Roman" w:cs="Times New Roman"/>
          <w:i/>
          <w:iCs/>
          <w:color w:val="7F7F7F" w:themeColor="text1" w:themeTint="80"/>
          <w:sz w:val="22"/>
          <w:szCs w:val="30"/>
        </w:rPr>
        <w:t>ớ</w:t>
      </w:r>
      <w:r w:rsidR="007413C7" w:rsidRPr="00C777B7">
        <w:rPr>
          <w:rFonts w:ascii="Times New Roman" w:hAnsi="Times New Roman" w:cs="Times New Roman"/>
          <w:i/>
          <w:iCs/>
          <w:color w:val="7F7F7F" w:themeColor="text1" w:themeTint="80"/>
          <w:sz w:val="22"/>
          <w:szCs w:val="30"/>
        </w:rPr>
        <w:t xml:space="preserve">i mà khi </w:t>
      </w:r>
      <w:r w:rsidR="007413C7" w:rsidRPr="00C777B7">
        <w:rPr>
          <w:rFonts w:ascii="Times New Roman" w:eastAsia="Calibri" w:hAnsi="Times New Roman" w:cs="Times New Roman"/>
          <w:i/>
          <w:iCs/>
          <w:color w:val="7F7F7F" w:themeColor="text1" w:themeTint="80"/>
          <w:sz w:val="22"/>
          <w:szCs w:val="30"/>
        </w:rPr>
        <w:t>đ</w:t>
      </w:r>
      <w:r w:rsidR="007413C7" w:rsidRPr="00C777B7">
        <w:rPr>
          <w:rFonts w:ascii="Times New Roman" w:hAnsi="Times New Roman" w:cs="Times New Roman"/>
          <w:i/>
          <w:iCs/>
          <w:color w:val="7F7F7F" w:themeColor="text1" w:themeTint="80"/>
          <w:sz w:val="22"/>
          <w:szCs w:val="30"/>
        </w:rPr>
        <w:t>ó có th</w:t>
      </w:r>
      <w:r w:rsidR="007413C7" w:rsidRPr="00C777B7">
        <w:rPr>
          <w:rFonts w:ascii="Times New Roman" w:eastAsia="Calibri" w:hAnsi="Times New Roman" w:cs="Times New Roman"/>
          <w:i/>
          <w:iCs/>
          <w:color w:val="7F7F7F" w:themeColor="text1" w:themeTint="80"/>
          <w:sz w:val="22"/>
          <w:szCs w:val="30"/>
        </w:rPr>
        <w:t>ểđ</w:t>
      </w:r>
      <w:r w:rsidR="007413C7" w:rsidRPr="00C777B7">
        <w:rPr>
          <w:rFonts w:ascii="Times New Roman" w:hAnsi="Times New Roman" w:cs="Times New Roman"/>
          <w:i/>
          <w:iCs/>
          <w:color w:val="7F7F7F" w:themeColor="text1" w:themeTint="80"/>
          <w:sz w:val="22"/>
          <w:szCs w:val="30"/>
        </w:rPr>
        <w:t>i tr</w:t>
      </w:r>
      <w:r w:rsidR="007413C7" w:rsidRPr="00C777B7">
        <w:rPr>
          <w:rFonts w:ascii="Times New Roman" w:eastAsia="Calibri" w:hAnsi="Times New Roman" w:cs="Times New Roman"/>
          <w:i/>
          <w:iCs/>
          <w:color w:val="7F7F7F" w:themeColor="text1" w:themeTint="80"/>
          <w:sz w:val="22"/>
          <w:szCs w:val="30"/>
        </w:rPr>
        <w:t>ự</w:t>
      </w:r>
      <w:r w:rsidR="007413C7" w:rsidRPr="00C777B7">
        <w:rPr>
          <w:rFonts w:ascii="Times New Roman" w:hAnsi="Times New Roman" w:cs="Times New Roman"/>
          <w:i/>
          <w:iCs/>
          <w:color w:val="7F7F7F" w:themeColor="text1" w:themeTint="80"/>
          <w:sz w:val="22"/>
          <w:szCs w:val="30"/>
        </w:rPr>
        <w:t>c ti</w:t>
      </w:r>
      <w:r w:rsidR="007413C7" w:rsidRPr="00C777B7">
        <w:rPr>
          <w:rFonts w:ascii="Times New Roman" w:eastAsia="Calibri" w:hAnsi="Times New Roman" w:cs="Times New Roman"/>
          <w:i/>
          <w:iCs/>
          <w:color w:val="7F7F7F" w:themeColor="text1" w:themeTint="80"/>
          <w:sz w:val="22"/>
          <w:szCs w:val="30"/>
        </w:rPr>
        <w:t>ế</w:t>
      </w:r>
      <w:r w:rsidR="007413C7" w:rsidRPr="00C777B7">
        <w:rPr>
          <w:rFonts w:ascii="Times New Roman" w:hAnsi="Times New Roman" w:cs="Times New Roman"/>
          <w:i/>
          <w:iCs/>
          <w:color w:val="7F7F7F" w:themeColor="text1" w:themeTint="80"/>
          <w:sz w:val="22"/>
          <w:szCs w:val="30"/>
        </w:rPr>
        <w:t>p t</w:t>
      </w:r>
      <w:r w:rsidR="007413C7" w:rsidRPr="00C777B7">
        <w:rPr>
          <w:rFonts w:ascii="Times New Roman" w:eastAsia="Calibri" w:hAnsi="Times New Roman" w:cs="Times New Roman"/>
          <w:i/>
          <w:iCs/>
          <w:color w:val="7F7F7F" w:themeColor="text1" w:themeTint="80"/>
          <w:sz w:val="22"/>
          <w:szCs w:val="30"/>
        </w:rPr>
        <w:t>ừ</w:t>
      </w:r>
      <w:r w:rsidR="007413C7" w:rsidRPr="00C777B7">
        <w:rPr>
          <w:rFonts w:ascii="Times New Roman" w:hAnsi="Times New Roman" w:cs="Times New Roman"/>
          <w:i/>
          <w:iCs/>
          <w:color w:val="7F7F7F" w:themeColor="text1" w:themeTint="80"/>
          <w:sz w:val="22"/>
          <w:szCs w:val="30"/>
        </w:rPr>
        <w:t xml:space="preserve"> M</w:t>
      </w:r>
      <w:r w:rsidR="007413C7" w:rsidRPr="00C777B7">
        <w:rPr>
          <w:rFonts w:ascii="Times New Roman" w:eastAsia="Calibri" w:hAnsi="Times New Roman" w:cs="Times New Roman"/>
          <w:i/>
          <w:iCs/>
          <w:color w:val="7F7F7F" w:themeColor="text1" w:themeTint="80"/>
          <w:sz w:val="22"/>
          <w:szCs w:val="30"/>
        </w:rPr>
        <w:t>ỹ</w:t>
      </w:r>
      <w:r w:rsidR="007413C7" w:rsidRPr="00C777B7">
        <w:rPr>
          <w:rFonts w:ascii="Times New Roman" w:hAnsi="Times New Roman" w:cs="Times New Roman"/>
          <w:i/>
          <w:iCs/>
          <w:color w:val="7F7F7F" w:themeColor="text1" w:themeTint="80"/>
          <w:sz w:val="22"/>
          <w:szCs w:val="30"/>
        </w:rPr>
        <w:t xml:space="preserve"> t</w:t>
      </w:r>
      <w:r w:rsidR="007413C7" w:rsidRPr="00C777B7">
        <w:rPr>
          <w:rFonts w:ascii="Times New Roman" w:eastAsia="Calibri" w:hAnsi="Times New Roman" w:cs="Times New Roman"/>
          <w:i/>
          <w:iCs/>
          <w:color w:val="7F7F7F" w:themeColor="text1" w:themeTint="80"/>
          <w:sz w:val="22"/>
          <w:szCs w:val="30"/>
        </w:rPr>
        <w:t>ớ</w:t>
      </w:r>
      <w:r w:rsidR="007413C7" w:rsidRPr="00C777B7">
        <w:rPr>
          <w:rFonts w:ascii="Times New Roman" w:hAnsi="Times New Roman" w:cs="Times New Roman"/>
          <w:i/>
          <w:iCs/>
          <w:color w:val="7F7F7F" w:themeColor="text1" w:themeTint="80"/>
          <w:sz w:val="22"/>
          <w:szCs w:val="30"/>
        </w:rPr>
        <w:t>i Cuba trong ch</w:t>
      </w:r>
      <w:r w:rsidR="007413C7" w:rsidRPr="00C777B7">
        <w:rPr>
          <w:rFonts w:ascii="Times New Roman" w:eastAsia="Calibri" w:hAnsi="Times New Roman" w:cs="Times New Roman"/>
          <w:i/>
          <w:iCs/>
          <w:color w:val="7F7F7F" w:themeColor="text1" w:themeTint="80"/>
          <w:sz w:val="22"/>
          <w:szCs w:val="30"/>
        </w:rPr>
        <w:t>ỉ</w:t>
      </w:r>
      <w:r w:rsidR="00277E37" w:rsidRPr="00C777B7">
        <w:rPr>
          <w:rFonts w:ascii="Times New Roman" w:hAnsi="Times New Roman" w:cs="Times New Roman"/>
          <w:i/>
          <w:iCs/>
          <w:color w:val="7F7F7F" w:themeColor="text1" w:themeTint="80"/>
          <w:sz w:val="22"/>
          <w:szCs w:val="30"/>
        </w:rPr>
        <w:t xml:space="preserve"> ch</w:t>
      </w:r>
      <w:r w:rsidR="00277E37" w:rsidRPr="00C777B7">
        <w:rPr>
          <w:rFonts w:ascii="Times New Roman" w:eastAsia="Calibri" w:hAnsi="Times New Roman" w:cs="Times New Roman"/>
          <w:i/>
          <w:iCs/>
          <w:color w:val="7F7F7F" w:themeColor="text1" w:themeTint="80"/>
          <w:sz w:val="22"/>
          <w:szCs w:val="30"/>
        </w:rPr>
        <w:t>ư</w:t>
      </w:r>
      <w:r w:rsidR="00277E37" w:rsidRPr="00C777B7">
        <w:rPr>
          <w:rFonts w:ascii="Times New Roman" w:hAnsi="Times New Roman" w:cs="Times New Roman"/>
          <w:i/>
          <w:iCs/>
          <w:color w:val="7F7F7F" w:themeColor="text1" w:themeTint="80"/>
          <w:sz w:val="22"/>
          <w:szCs w:val="30"/>
        </w:rPr>
        <w:t xml:space="preserve">a </w:t>
      </w:r>
      <w:r w:rsidR="00277E37" w:rsidRPr="00C777B7">
        <w:rPr>
          <w:rFonts w:ascii="Times New Roman" w:eastAsia="Calibri" w:hAnsi="Times New Roman" w:cs="Times New Roman"/>
          <w:i/>
          <w:iCs/>
          <w:color w:val="7F7F7F" w:themeColor="text1" w:themeTint="80"/>
          <w:sz w:val="22"/>
          <w:szCs w:val="30"/>
        </w:rPr>
        <w:t>đầ</w:t>
      </w:r>
      <w:r w:rsidR="00277E37" w:rsidRPr="00C777B7">
        <w:rPr>
          <w:rFonts w:ascii="Times New Roman" w:hAnsi="Times New Roman" w:cs="Times New Roman"/>
          <w:i/>
          <w:iCs/>
          <w:color w:val="7F7F7F" w:themeColor="text1" w:themeTint="80"/>
          <w:sz w:val="22"/>
          <w:szCs w:val="30"/>
        </w:rPr>
        <w:t>y m</w:t>
      </w:r>
      <w:r w:rsidR="00277E37" w:rsidRPr="00C777B7">
        <w:rPr>
          <w:rFonts w:ascii="Times New Roman" w:eastAsia="Calibri" w:hAnsi="Times New Roman" w:cs="Times New Roman"/>
          <w:i/>
          <w:iCs/>
          <w:color w:val="7F7F7F" w:themeColor="text1" w:themeTint="80"/>
          <w:sz w:val="22"/>
          <w:szCs w:val="30"/>
        </w:rPr>
        <w:t>ộ</w:t>
      </w:r>
      <w:r w:rsidR="00277E37" w:rsidRPr="00C777B7">
        <w:rPr>
          <w:rFonts w:ascii="Times New Roman" w:hAnsi="Times New Roman" w:cs="Times New Roman"/>
          <w:i/>
          <w:iCs/>
          <w:color w:val="7F7F7F" w:themeColor="text1" w:themeTint="80"/>
          <w:sz w:val="22"/>
          <w:szCs w:val="30"/>
        </w:rPr>
        <w:t>t gi</w:t>
      </w:r>
      <w:r w:rsidR="00277E37" w:rsidRPr="00C777B7">
        <w:rPr>
          <w:rFonts w:ascii="Times New Roman" w:eastAsia="Calibri" w:hAnsi="Times New Roman" w:cs="Times New Roman"/>
          <w:i/>
          <w:iCs/>
          <w:color w:val="7F7F7F" w:themeColor="text1" w:themeTint="80"/>
          <w:sz w:val="22"/>
          <w:szCs w:val="30"/>
        </w:rPr>
        <w:t>ờ</w:t>
      </w:r>
      <w:r w:rsidR="00277E37" w:rsidRPr="00C777B7">
        <w:rPr>
          <w:rFonts w:ascii="Times New Roman" w:hAnsi="Times New Roman" w:cs="Times New Roman"/>
          <w:i/>
          <w:iCs/>
          <w:color w:val="7F7F7F" w:themeColor="text1" w:themeTint="80"/>
          <w:sz w:val="22"/>
          <w:szCs w:val="30"/>
        </w:rPr>
        <w:t xml:space="preserve"> thay vì ch</w:t>
      </w:r>
      <w:r w:rsidR="00277E37" w:rsidRPr="00C777B7">
        <w:rPr>
          <w:rFonts w:ascii="Times New Roman" w:eastAsia="Calibri" w:hAnsi="Times New Roman" w:cs="Times New Roman"/>
          <w:i/>
          <w:iCs/>
          <w:color w:val="7F7F7F" w:themeColor="text1" w:themeTint="80"/>
          <w:sz w:val="22"/>
          <w:szCs w:val="30"/>
        </w:rPr>
        <w:t>ờ</w:t>
      </w:r>
      <w:r w:rsidR="00277E37" w:rsidRPr="00C777B7">
        <w:rPr>
          <w:rFonts w:ascii="Times New Roman" w:hAnsi="Times New Roman" w:cs="Times New Roman"/>
          <w:i/>
          <w:iCs/>
          <w:color w:val="7F7F7F" w:themeColor="text1" w:themeTint="80"/>
          <w:sz w:val="22"/>
          <w:szCs w:val="30"/>
        </w:rPr>
        <w:t xml:space="preserve"> n</w:t>
      </w:r>
      <w:r w:rsidR="00277E37" w:rsidRPr="00C777B7">
        <w:rPr>
          <w:rFonts w:ascii="Times New Roman" w:eastAsia="Calibri" w:hAnsi="Times New Roman" w:cs="Times New Roman"/>
          <w:i/>
          <w:iCs/>
          <w:color w:val="7F7F7F" w:themeColor="text1" w:themeTint="80"/>
          <w:sz w:val="22"/>
          <w:szCs w:val="30"/>
        </w:rPr>
        <w:t>ố</w:t>
      </w:r>
      <w:r w:rsidR="00277E37" w:rsidRPr="00C777B7">
        <w:rPr>
          <w:rFonts w:ascii="Times New Roman" w:hAnsi="Times New Roman" w:cs="Times New Roman"/>
          <w:i/>
          <w:iCs/>
          <w:color w:val="7F7F7F" w:themeColor="text1" w:themeTint="80"/>
          <w:sz w:val="22"/>
          <w:szCs w:val="30"/>
        </w:rPr>
        <w:t>i chuy</w:t>
      </w:r>
      <w:r w:rsidR="00277E37" w:rsidRPr="00C777B7">
        <w:rPr>
          <w:rFonts w:ascii="Times New Roman" w:eastAsia="Calibri" w:hAnsi="Times New Roman" w:cs="Times New Roman"/>
          <w:i/>
          <w:iCs/>
          <w:color w:val="7F7F7F" w:themeColor="text1" w:themeTint="80"/>
          <w:sz w:val="22"/>
          <w:szCs w:val="30"/>
        </w:rPr>
        <w:t>ế</w:t>
      </w:r>
      <w:r w:rsidR="00277E37" w:rsidRPr="00C777B7">
        <w:rPr>
          <w:rFonts w:ascii="Times New Roman" w:hAnsi="Times New Roman" w:cs="Times New Roman"/>
          <w:i/>
          <w:iCs/>
          <w:color w:val="7F7F7F" w:themeColor="text1" w:themeTint="80"/>
          <w:sz w:val="22"/>
          <w:szCs w:val="30"/>
        </w:rPr>
        <w:t>n c</w:t>
      </w:r>
      <w:r w:rsidR="00277E37" w:rsidRPr="00C777B7">
        <w:rPr>
          <w:rFonts w:ascii="Times New Roman" w:eastAsia="Calibri" w:hAnsi="Times New Roman" w:cs="Times New Roman"/>
          <w:i/>
          <w:iCs/>
          <w:color w:val="7F7F7F" w:themeColor="text1" w:themeTint="80"/>
          <w:sz w:val="22"/>
          <w:szCs w:val="30"/>
        </w:rPr>
        <w:t>ả</w:t>
      </w:r>
      <w:r w:rsidR="00277E37" w:rsidRPr="00C777B7">
        <w:rPr>
          <w:rFonts w:ascii="Times New Roman" w:hAnsi="Times New Roman" w:cs="Times New Roman"/>
          <w:i/>
          <w:iCs/>
          <w:color w:val="7F7F7F" w:themeColor="text1" w:themeTint="80"/>
          <w:sz w:val="22"/>
          <w:szCs w:val="30"/>
        </w:rPr>
        <w:t xml:space="preserve"> ngày qua m</w:t>
      </w:r>
      <w:r w:rsidR="00277E37" w:rsidRPr="00C777B7">
        <w:rPr>
          <w:rFonts w:ascii="Times New Roman" w:eastAsia="Calibri" w:hAnsi="Times New Roman" w:cs="Times New Roman"/>
          <w:i/>
          <w:iCs/>
          <w:color w:val="7F7F7F" w:themeColor="text1" w:themeTint="80"/>
          <w:sz w:val="22"/>
          <w:szCs w:val="30"/>
        </w:rPr>
        <w:t>ộ</w:t>
      </w:r>
      <w:r w:rsidR="00277E37" w:rsidRPr="00C777B7">
        <w:rPr>
          <w:rFonts w:ascii="Times New Roman" w:hAnsi="Times New Roman" w:cs="Times New Roman"/>
          <w:i/>
          <w:iCs/>
          <w:color w:val="7F7F7F" w:themeColor="text1" w:themeTint="80"/>
          <w:sz w:val="22"/>
          <w:szCs w:val="30"/>
        </w:rPr>
        <w:t>t n</w:t>
      </w:r>
      <w:r w:rsidR="00277E37" w:rsidRPr="00C777B7">
        <w:rPr>
          <w:rFonts w:ascii="Times New Roman" w:eastAsia="Calibri" w:hAnsi="Times New Roman" w:cs="Times New Roman"/>
          <w:i/>
          <w:iCs/>
          <w:color w:val="7F7F7F" w:themeColor="text1" w:themeTint="80"/>
          <w:sz w:val="22"/>
          <w:szCs w:val="30"/>
        </w:rPr>
        <w:t>ướ</w:t>
      </w:r>
      <w:r w:rsidR="00277E37" w:rsidRPr="00C777B7">
        <w:rPr>
          <w:rFonts w:ascii="Times New Roman" w:hAnsi="Times New Roman" w:cs="Times New Roman"/>
          <w:i/>
          <w:iCs/>
          <w:color w:val="7F7F7F" w:themeColor="text1" w:themeTint="80"/>
          <w:sz w:val="22"/>
          <w:szCs w:val="30"/>
        </w:rPr>
        <w:t>c th</w:t>
      </w:r>
      <w:r w:rsidR="00277E37" w:rsidRPr="00C777B7">
        <w:rPr>
          <w:rFonts w:ascii="Times New Roman" w:eastAsia="Calibri" w:hAnsi="Times New Roman" w:cs="Times New Roman"/>
          <w:i/>
          <w:iCs/>
          <w:color w:val="7F7F7F" w:themeColor="text1" w:themeTint="80"/>
          <w:sz w:val="22"/>
          <w:szCs w:val="30"/>
        </w:rPr>
        <w:t>ứ</w:t>
      </w:r>
      <w:r w:rsidR="00277E37" w:rsidRPr="00C777B7">
        <w:rPr>
          <w:rFonts w:ascii="Times New Roman" w:hAnsi="Times New Roman" w:cs="Times New Roman"/>
          <w:i/>
          <w:iCs/>
          <w:color w:val="7F7F7F" w:themeColor="text1" w:themeTint="80"/>
          <w:sz w:val="22"/>
          <w:szCs w:val="30"/>
        </w:rPr>
        <w:t xml:space="preserve"> ba nh</w:t>
      </w:r>
      <w:r w:rsidR="00277E37" w:rsidRPr="00C777B7">
        <w:rPr>
          <w:rFonts w:ascii="Times New Roman" w:eastAsia="Calibri" w:hAnsi="Times New Roman" w:cs="Times New Roman"/>
          <w:i/>
          <w:iCs/>
          <w:color w:val="7F7F7F" w:themeColor="text1" w:themeTint="80"/>
          <w:sz w:val="22"/>
          <w:szCs w:val="30"/>
        </w:rPr>
        <w:t>ư</w:t>
      </w:r>
      <w:r w:rsidR="00277E37" w:rsidRPr="00C777B7">
        <w:rPr>
          <w:rFonts w:ascii="Times New Roman" w:hAnsi="Times New Roman" w:cs="Times New Roman"/>
          <w:i/>
          <w:iCs/>
          <w:color w:val="7F7F7F" w:themeColor="text1" w:themeTint="80"/>
          <w:sz w:val="22"/>
          <w:szCs w:val="30"/>
        </w:rPr>
        <w:t xml:space="preserve"> tr</w:t>
      </w:r>
      <w:r w:rsidR="00277E37" w:rsidRPr="00C777B7">
        <w:rPr>
          <w:rFonts w:ascii="Times New Roman" w:eastAsia="Calibri" w:hAnsi="Times New Roman" w:cs="Times New Roman"/>
          <w:i/>
          <w:iCs/>
          <w:color w:val="7F7F7F" w:themeColor="text1" w:themeTint="80"/>
          <w:sz w:val="22"/>
          <w:szCs w:val="30"/>
        </w:rPr>
        <w:t>ướ</w:t>
      </w:r>
      <w:r w:rsidR="00277E37" w:rsidRPr="00C777B7">
        <w:rPr>
          <w:rFonts w:ascii="Times New Roman" w:hAnsi="Times New Roman" w:cs="Times New Roman"/>
          <w:i/>
          <w:iCs/>
          <w:color w:val="7F7F7F" w:themeColor="text1" w:themeTint="80"/>
          <w:sz w:val="22"/>
          <w:szCs w:val="30"/>
        </w:rPr>
        <w:t xml:space="preserve">c </w:t>
      </w:r>
      <w:r w:rsidR="00277E37" w:rsidRPr="00C777B7">
        <w:rPr>
          <w:rFonts w:ascii="Times New Roman" w:eastAsia="Calibri" w:hAnsi="Times New Roman" w:cs="Times New Roman"/>
          <w:i/>
          <w:iCs/>
          <w:color w:val="7F7F7F" w:themeColor="text1" w:themeTint="80"/>
          <w:sz w:val="22"/>
          <w:szCs w:val="30"/>
        </w:rPr>
        <w:t>đ</w:t>
      </w:r>
      <w:r w:rsidR="00277E37" w:rsidRPr="00C777B7">
        <w:rPr>
          <w:rFonts w:ascii="Times New Roman" w:hAnsi="Times New Roman" w:cs="Times New Roman"/>
          <w:i/>
          <w:iCs/>
          <w:color w:val="7F7F7F" w:themeColor="text1" w:themeTint="80"/>
          <w:sz w:val="22"/>
          <w:szCs w:val="30"/>
        </w:rPr>
        <w:t xml:space="preserve">ây. </w:t>
      </w:r>
      <w:r w:rsidR="001A311E" w:rsidRPr="00C777B7">
        <w:rPr>
          <w:rFonts w:ascii="Times New Roman" w:hAnsi="Times New Roman" w:cs="Times New Roman"/>
          <w:i/>
          <w:iCs/>
          <w:color w:val="7F7F7F" w:themeColor="text1" w:themeTint="80"/>
          <w:sz w:val="22"/>
          <w:szCs w:val="30"/>
        </w:rPr>
        <w:t>Nh</w:t>
      </w:r>
      <w:r w:rsidR="001A311E" w:rsidRPr="00C777B7">
        <w:rPr>
          <w:rFonts w:ascii="Times New Roman" w:eastAsia="Calibri" w:hAnsi="Times New Roman" w:cs="Times New Roman"/>
          <w:i/>
          <w:iCs/>
          <w:color w:val="7F7F7F" w:themeColor="text1" w:themeTint="80"/>
          <w:sz w:val="22"/>
          <w:szCs w:val="30"/>
        </w:rPr>
        <w:t>ờ</w:t>
      </w:r>
      <w:r w:rsidR="001A311E" w:rsidRPr="00C777B7">
        <w:rPr>
          <w:rFonts w:ascii="Times New Roman" w:hAnsi="Times New Roman" w:cs="Times New Roman"/>
          <w:i/>
          <w:iCs/>
          <w:color w:val="7F7F7F" w:themeColor="text1" w:themeTint="80"/>
          <w:sz w:val="22"/>
          <w:szCs w:val="30"/>
        </w:rPr>
        <w:t xml:space="preserve"> v</w:t>
      </w:r>
      <w:r w:rsidR="001A311E" w:rsidRPr="00C777B7">
        <w:rPr>
          <w:rFonts w:ascii="Times New Roman" w:eastAsia="Calibri" w:hAnsi="Times New Roman" w:cs="Times New Roman"/>
          <w:i/>
          <w:iCs/>
          <w:color w:val="7F7F7F" w:themeColor="text1" w:themeTint="80"/>
          <w:sz w:val="22"/>
          <w:szCs w:val="30"/>
        </w:rPr>
        <w:t>ậ</w:t>
      </w:r>
      <w:r w:rsidR="001A311E" w:rsidRPr="00C777B7">
        <w:rPr>
          <w:rFonts w:ascii="Times New Roman" w:hAnsi="Times New Roman" w:cs="Times New Roman"/>
          <w:i/>
          <w:iCs/>
          <w:color w:val="7F7F7F" w:themeColor="text1" w:themeTint="80"/>
          <w:sz w:val="22"/>
          <w:szCs w:val="30"/>
        </w:rPr>
        <w:t>y, gi</w:t>
      </w:r>
      <w:r w:rsidR="001A311E" w:rsidRPr="00C777B7">
        <w:rPr>
          <w:rFonts w:ascii="Times New Roman" w:eastAsia="Calibri" w:hAnsi="Times New Roman" w:cs="Times New Roman"/>
          <w:i/>
          <w:iCs/>
          <w:color w:val="7F7F7F" w:themeColor="text1" w:themeTint="80"/>
          <w:sz w:val="22"/>
          <w:szCs w:val="30"/>
        </w:rPr>
        <w:t>ờđ</w:t>
      </w:r>
      <w:r w:rsidR="001A311E" w:rsidRPr="00C777B7">
        <w:rPr>
          <w:rFonts w:ascii="Times New Roman" w:hAnsi="Times New Roman" w:cs="Times New Roman"/>
          <w:i/>
          <w:iCs/>
          <w:color w:val="7F7F7F" w:themeColor="text1" w:themeTint="80"/>
          <w:sz w:val="22"/>
          <w:szCs w:val="30"/>
        </w:rPr>
        <w:t>ây trên toàn th</w:t>
      </w:r>
      <w:r w:rsidR="001A311E" w:rsidRPr="00C777B7">
        <w:rPr>
          <w:rFonts w:ascii="Times New Roman" w:eastAsia="Calibri" w:hAnsi="Times New Roman" w:cs="Times New Roman"/>
          <w:i/>
          <w:iCs/>
          <w:color w:val="7F7F7F" w:themeColor="text1" w:themeTint="80"/>
          <w:sz w:val="22"/>
          <w:szCs w:val="30"/>
        </w:rPr>
        <w:t>ế</w:t>
      </w:r>
      <w:r w:rsidR="001A311E" w:rsidRPr="00C777B7">
        <w:rPr>
          <w:rFonts w:ascii="Times New Roman" w:hAnsi="Times New Roman" w:cs="Times New Roman"/>
          <w:i/>
          <w:iCs/>
          <w:color w:val="7F7F7F" w:themeColor="text1" w:themeTint="80"/>
          <w:sz w:val="22"/>
          <w:szCs w:val="30"/>
        </w:rPr>
        <w:t xml:space="preserve"> gi</w:t>
      </w:r>
      <w:r w:rsidR="001A311E" w:rsidRPr="00C777B7">
        <w:rPr>
          <w:rFonts w:ascii="Times New Roman" w:eastAsia="Calibri" w:hAnsi="Times New Roman" w:cs="Times New Roman"/>
          <w:i/>
          <w:iCs/>
          <w:color w:val="7F7F7F" w:themeColor="text1" w:themeTint="80"/>
          <w:sz w:val="22"/>
          <w:szCs w:val="30"/>
        </w:rPr>
        <w:t>ớ</w:t>
      </w:r>
      <w:r w:rsidR="001A311E" w:rsidRPr="00C777B7">
        <w:rPr>
          <w:rFonts w:ascii="Times New Roman" w:hAnsi="Times New Roman" w:cs="Times New Roman"/>
          <w:i/>
          <w:iCs/>
          <w:color w:val="7F7F7F" w:themeColor="text1" w:themeTint="80"/>
          <w:sz w:val="22"/>
          <w:szCs w:val="30"/>
        </w:rPr>
        <w:t>i ai ai c</w:t>
      </w:r>
      <w:r w:rsidR="001A311E" w:rsidRPr="00C777B7">
        <w:rPr>
          <w:rFonts w:ascii="Times New Roman" w:eastAsia="Calibri" w:hAnsi="Times New Roman" w:cs="Times New Roman"/>
          <w:i/>
          <w:iCs/>
          <w:color w:val="7F7F7F" w:themeColor="text1" w:themeTint="80"/>
          <w:sz w:val="22"/>
          <w:szCs w:val="30"/>
        </w:rPr>
        <w:t>ũ</w:t>
      </w:r>
      <w:r w:rsidR="001A311E" w:rsidRPr="00C777B7">
        <w:rPr>
          <w:rFonts w:ascii="Times New Roman" w:hAnsi="Times New Roman" w:cs="Times New Roman"/>
          <w:i/>
          <w:iCs/>
          <w:color w:val="7F7F7F" w:themeColor="text1" w:themeTint="80"/>
          <w:sz w:val="22"/>
          <w:szCs w:val="30"/>
        </w:rPr>
        <w:t>ng nói v</w:t>
      </w:r>
      <w:r w:rsidR="001A311E" w:rsidRPr="00C777B7">
        <w:rPr>
          <w:rFonts w:ascii="Times New Roman" w:eastAsia="Calibri" w:hAnsi="Times New Roman" w:cs="Times New Roman"/>
          <w:i/>
          <w:iCs/>
          <w:color w:val="7F7F7F" w:themeColor="text1" w:themeTint="80"/>
          <w:sz w:val="22"/>
          <w:szCs w:val="30"/>
        </w:rPr>
        <w:t>ề</w:t>
      </w:r>
      <w:r w:rsidR="001A311E" w:rsidRPr="00C777B7">
        <w:rPr>
          <w:rFonts w:ascii="Times New Roman" w:hAnsi="Times New Roman" w:cs="Times New Roman"/>
          <w:i/>
          <w:iCs/>
          <w:color w:val="7F7F7F" w:themeColor="text1" w:themeTint="80"/>
          <w:sz w:val="22"/>
          <w:szCs w:val="30"/>
        </w:rPr>
        <w:t xml:space="preserve"> Cuba, viva Cuba... Ai c</w:t>
      </w:r>
      <w:r w:rsidR="001A311E" w:rsidRPr="00C777B7">
        <w:rPr>
          <w:rFonts w:ascii="Times New Roman" w:eastAsia="Calibri" w:hAnsi="Times New Roman" w:cs="Times New Roman"/>
          <w:i/>
          <w:iCs/>
          <w:color w:val="7F7F7F" w:themeColor="text1" w:themeTint="80"/>
          <w:sz w:val="22"/>
          <w:szCs w:val="30"/>
        </w:rPr>
        <w:t>ũ</w:t>
      </w:r>
      <w:r w:rsidR="001A311E" w:rsidRPr="00C777B7">
        <w:rPr>
          <w:rFonts w:ascii="Times New Roman" w:hAnsi="Times New Roman" w:cs="Times New Roman"/>
          <w:i/>
          <w:iCs/>
          <w:color w:val="7F7F7F" w:themeColor="text1" w:themeTint="80"/>
          <w:sz w:val="22"/>
          <w:szCs w:val="30"/>
        </w:rPr>
        <w:t>ng mu</w:t>
      </w:r>
      <w:r w:rsidR="001A311E" w:rsidRPr="00C777B7">
        <w:rPr>
          <w:rFonts w:ascii="Times New Roman" w:eastAsia="Calibri" w:hAnsi="Times New Roman" w:cs="Times New Roman"/>
          <w:i/>
          <w:iCs/>
          <w:color w:val="7F7F7F" w:themeColor="text1" w:themeTint="80"/>
          <w:sz w:val="22"/>
          <w:szCs w:val="30"/>
        </w:rPr>
        <w:t>ố</w:t>
      </w:r>
      <w:r w:rsidR="001A311E" w:rsidRPr="00C777B7">
        <w:rPr>
          <w:rFonts w:ascii="Times New Roman" w:hAnsi="Times New Roman" w:cs="Times New Roman"/>
          <w:i/>
          <w:iCs/>
          <w:color w:val="7F7F7F" w:themeColor="text1" w:themeTint="80"/>
          <w:sz w:val="22"/>
          <w:szCs w:val="30"/>
        </w:rPr>
        <w:t>n tr</w:t>
      </w:r>
      <w:r w:rsidR="001A311E" w:rsidRPr="00C777B7">
        <w:rPr>
          <w:rFonts w:ascii="Times New Roman" w:eastAsia="Calibri" w:hAnsi="Times New Roman" w:cs="Times New Roman"/>
          <w:i/>
          <w:iCs/>
          <w:color w:val="7F7F7F" w:themeColor="text1" w:themeTint="80"/>
          <w:sz w:val="22"/>
          <w:szCs w:val="30"/>
        </w:rPr>
        <w:t>ở</w:t>
      </w:r>
      <w:r w:rsidR="001A311E" w:rsidRPr="00C777B7">
        <w:rPr>
          <w:rFonts w:ascii="Times New Roman" w:hAnsi="Times New Roman" w:cs="Times New Roman"/>
          <w:i/>
          <w:iCs/>
          <w:color w:val="7F7F7F" w:themeColor="text1" w:themeTint="80"/>
          <w:sz w:val="22"/>
          <w:szCs w:val="30"/>
        </w:rPr>
        <w:t xml:space="preserve"> thành nh</w:t>
      </w:r>
      <w:r w:rsidR="001A311E" w:rsidRPr="00C777B7">
        <w:rPr>
          <w:rFonts w:ascii="Times New Roman" w:eastAsia="Calibri" w:hAnsi="Times New Roman" w:cs="Times New Roman"/>
          <w:i/>
          <w:iCs/>
          <w:color w:val="7F7F7F" w:themeColor="text1" w:themeTint="80"/>
          <w:sz w:val="22"/>
          <w:szCs w:val="30"/>
        </w:rPr>
        <w:t>ữ</w:t>
      </w:r>
      <w:r w:rsidR="001A311E" w:rsidRPr="00C777B7">
        <w:rPr>
          <w:rFonts w:ascii="Times New Roman" w:hAnsi="Times New Roman" w:cs="Times New Roman"/>
          <w:i/>
          <w:iCs/>
          <w:color w:val="7F7F7F" w:themeColor="text1" w:themeTint="80"/>
          <w:sz w:val="22"/>
          <w:szCs w:val="30"/>
        </w:rPr>
        <w:t>ng ng</w:t>
      </w:r>
      <w:r w:rsidR="001A311E" w:rsidRPr="00C777B7">
        <w:rPr>
          <w:rFonts w:ascii="Times New Roman" w:eastAsia="Calibri" w:hAnsi="Times New Roman" w:cs="Times New Roman"/>
          <w:i/>
          <w:iCs/>
          <w:color w:val="7F7F7F" w:themeColor="text1" w:themeTint="80"/>
          <w:sz w:val="22"/>
          <w:szCs w:val="30"/>
        </w:rPr>
        <w:t>ườ</w:t>
      </w:r>
      <w:r w:rsidR="001A311E" w:rsidRPr="00C777B7">
        <w:rPr>
          <w:rFonts w:ascii="Times New Roman" w:hAnsi="Times New Roman" w:cs="Times New Roman"/>
          <w:i/>
          <w:iCs/>
          <w:color w:val="7F7F7F" w:themeColor="text1" w:themeTint="80"/>
          <w:sz w:val="22"/>
          <w:szCs w:val="30"/>
        </w:rPr>
        <w:t xml:space="preserve">i </w:t>
      </w:r>
      <w:r w:rsidR="001A311E" w:rsidRPr="00C777B7">
        <w:rPr>
          <w:rFonts w:ascii="Times New Roman" w:eastAsia="Calibri" w:hAnsi="Times New Roman" w:cs="Times New Roman"/>
          <w:i/>
          <w:iCs/>
          <w:color w:val="7F7F7F" w:themeColor="text1" w:themeTint="80"/>
          <w:sz w:val="22"/>
          <w:szCs w:val="30"/>
        </w:rPr>
        <w:t>đầ</w:t>
      </w:r>
      <w:r w:rsidR="001A311E" w:rsidRPr="00C777B7">
        <w:rPr>
          <w:rFonts w:ascii="Times New Roman" w:hAnsi="Times New Roman" w:cs="Times New Roman"/>
          <w:i/>
          <w:iCs/>
          <w:color w:val="7F7F7F" w:themeColor="text1" w:themeTint="80"/>
          <w:sz w:val="22"/>
          <w:szCs w:val="30"/>
        </w:rPr>
        <w:t xml:space="preserve">u tiên </w:t>
      </w:r>
      <w:r w:rsidR="001A311E" w:rsidRPr="00C777B7">
        <w:rPr>
          <w:rFonts w:ascii="Times New Roman" w:eastAsia="Calibri" w:hAnsi="Times New Roman" w:cs="Times New Roman"/>
          <w:i/>
          <w:iCs/>
          <w:color w:val="7F7F7F" w:themeColor="text1" w:themeTint="80"/>
          <w:sz w:val="22"/>
          <w:szCs w:val="30"/>
        </w:rPr>
        <w:t>đặ</w:t>
      </w:r>
      <w:r w:rsidR="001A311E" w:rsidRPr="00C777B7">
        <w:rPr>
          <w:rFonts w:ascii="Times New Roman" w:hAnsi="Times New Roman" w:cs="Times New Roman"/>
          <w:i/>
          <w:iCs/>
          <w:color w:val="7F7F7F" w:themeColor="text1" w:themeTint="80"/>
          <w:sz w:val="22"/>
          <w:szCs w:val="30"/>
        </w:rPr>
        <w:t xml:space="preserve">t chân </w:t>
      </w:r>
      <w:r w:rsidR="001A311E" w:rsidRPr="00C777B7">
        <w:rPr>
          <w:rFonts w:ascii="Times New Roman" w:eastAsia="Calibri" w:hAnsi="Times New Roman" w:cs="Times New Roman"/>
          <w:i/>
          <w:iCs/>
          <w:color w:val="7F7F7F" w:themeColor="text1" w:themeTint="80"/>
          <w:sz w:val="22"/>
          <w:szCs w:val="30"/>
        </w:rPr>
        <w:t>đế</w:t>
      </w:r>
      <w:r w:rsidR="001A311E" w:rsidRPr="00C777B7">
        <w:rPr>
          <w:rFonts w:ascii="Times New Roman" w:hAnsi="Times New Roman" w:cs="Times New Roman"/>
          <w:i/>
          <w:iCs/>
          <w:color w:val="7F7F7F" w:themeColor="text1" w:themeTint="80"/>
          <w:sz w:val="22"/>
          <w:szCs w:val="30"/>
        </w:rPr>
        <w:t>n Cuba "</w:t>
      </w:r>
      <w:r w:rsidR="001A311E" w:rsidRPr="00C777B7">
        <w:rPr>
          <w:rFonts w:ascii="Times New Roman" w:hAnsi="Times New Roman" w:cs="Times New Roman"/>
          <w:b/>
          <w:i/>
          <w:iCs/>
          <w:color w:val="7F7F7F" w:themeColor="text1" w:themeTint="80"/>
          <w:sz w:val="22"/>
          <w:szCs w:val="30"/>
        </w:rPr>
        <w:t>tr</w:t>
      </w:r>
      <w:r w:rsidR="001A311E" w:rsidRPr="00C777B7">
        <w:rPr>
          <w:rFonts w:ascii="Times New Roman" w:eastAsia="Calibri" w:hAnsi="Times New Roman" w:cs="Times New Roman"/>
          <w:b/>
          <w:i/>
          <w:iCs/>
          <w:color w:val="7F7F7F" w:themeColor="text1" w:themeTint="80"/>
          <w:sz w:val="22"/>
          <w:szCs w:val="30"/>
        </w:rPr>
        <w:t>ướ</w:t>
      </w:r>
      <w:r w:rsidR="001A311E" w:rsidRPr="00C777B7">
        <w:rPr>
          <w:rFonts w:ascii="Times New Roman" w:hAnsi="Times New Roman" w:cs="Times New Roman"/>
          <w:b/>
          <w:i/>
          <w:iCs/>
          <w:color w:val="7F7F7F" w:themeColor="text1" w:themeTint="80"/>
          <w:sz w:val="22"/>
          <w:szCs w:val="30"/>
        </w:rPr>
        <w:t>c khi m</w:t>
      </w:r>
      <w:r w:rsidR="001A311E" w:rsidRPr="00C777B7">
        <w:rPr>
          <w:rFonts w:ascii="Times New Roman" w:eastAsia="Calibri" w:hAnsi="Times New Roman" w:cs="Times New Roman"/>
          <w:b/>
          <w:i/>
          <w:iCs/>
          <w:color w:val="7F7F7F" w:themeColor="text1" w:themeTint="80"/>
          <w:sz w:val="22"/>
          <w:szCs w:val="30"/>
        </w:rPr>
        <w:t>ọ</w:t>
      </w:r>
      <w:r w:rsidR="001A311E" w:rsidRPr="00C777B7">
        <w:rPr>
          <w:rFonts w:ascii="Times New Roman" w:hAnsi="Times New Roman" w:cs="Times New Roman"/>
          <w:b/>
          <w:i/>
          <w:iCs/>
          <w:color w:val="7F7F7F" w:themeColor="text1" w:themeTint="80"/>
          <w:sz w:val="22"/>
          <w:szCs w:val="30"/>
        </w:rPr>
        <w:t>i th</w:t>
      </w:r>
      <w:r w:rsidR="001A311E" w:rsidRPr="00C777B7">
        <w:rPr>
          <w:rFonts w:ascii="Times New Roman" w:eastAsia="Calibri" w:hAnsi="Times New Roman" w:cs="Times New Roman"/>
          <w:b/>
          <w:i/>
          <w:iCs/>
          <w:color w:val="7F7F7F" w:themeColor="text1" w:themeTint="80"/>
          <w:sz w:val="22"/>
          <w:szCs w:val="30"/>
        </w:rPr>
        <w:t>ứ</w:t>
      </w:r>
      <w:r w:rsidR="001A311E" w:rsidRPr="00C777B7">
        <w:rPr>
          <w:rFonts w:ascii="Times New Roman" w:hAnsi="Times New Roman" w:cs="Times New Roman"/>
          <w:b/>
          <w:i/>
          <w:iCs/>
          <w:color w:val="7F7F7F" w:themeColor="text1" w:themeTint="80"/>
          <w:sz w:val="22"/>
          <w:szCs w:val="30"/>
        </w:rPr>
        <w:t xml:space="preserve"> thay </w:t>
      </w:r>
      <w:r w:rsidR="001A311E" w:rsidRPr="00C777B7">
        <w:rPr>
          <w:rFonts w:ascii="Times New Roman" w:eastAsia="Calibri" w:hAnsi="Times New Roman" w:cs="Times New Roman"/>
          <w:b/>
          <w:i/>
          <w:iCs/>
          <w:color w:val="7F7F7F" w:themeColor="text1" w:themeTint="80"/>
          <w:sz w:val="22"/>
          <w:szCs w:val="30"/>
        </w:rPr>
        <w:t>đổ</w:t>
      </w:r>
      <w:r w:rsidR="001A311E" w:rsidRPr="00C777B7">
        <w:rPr>
          <w:rFonts w:ascii="Times New Roman" w:hAnsi="Times New Roman" w:cs="Times New Roman"/>
          <w:b/>
          <w:i/>
          <w:iCs/>
          <w:color w:val="7F7F7F" w:themeColor="text1" w:themeTint="80"/>
          <w:sz w:val="22"/>
          <w:szCs w:val="30"/>
        </w:rPr>
        <w:t>i</w:t>
      </w:r>
      <w:r w:rsidR="001A311E" w:rsidRPr="00C777B7">
        <w:rPr>
          <w:rFonts w:ascii="Times New Roman" w:hAnsi="Times New Roman" w:cs="Times New Roman"/>
          <w:i/>
          <w:iCs/>
          <w:color w:val="7F7F7F" w:themeColor="text1" w:themeTint="80"/>
          <w:sz w:val="22"/>
          <w:szCs w:val="30"/>
        </w:rPr>
        <w:t xml:space="preserve">". </w:t>
      </w:r>
      <w:r w:rsidR="001A311E" w:rsidRPr="00C777B7">
        <w:rPr>
          <w:rFonts w:ascii="Times New Roman" w:eastAsia="Calibri" w:hAnsi="Times New Roman" w:cs="Times New Roman"/>
          <w:i/>
          <w:iCs/>
          <w:color w:val="7F7F7F" w:themeColor="text1" w:themeTint="80"/>
          <w:sz w:val="22"/>
          <w:szCs w:val="30"/>
        </w:rPr>
        <w:t>Đ</w:t>
      </w:r>
      <w:r w:rsidR="001A311E" w:rsidRPr="00C777B7">
        <w:rPr>
          <w:rFonts w:ascii="Times New Roman" w:hAnsi="Times New Roman" w:cs="Times New Roman"/>
          <w:i/>
          <w:iCs/>
          <w:color w:val="7F7F7F" w:themeColor="text1" w:themeTint="80"/>
          <w:sz w:val="22"/>
          <w:szCs w:val="30"/>
        </w:rPr>
        <w:t>ây th</w:t>
      </w:r>
      <w:r w:rsidR="001A311E" w:rsidRPr="00C777B7">
        <w:rPr>
          <w:rFonts w:ascii="Times New Roman" w:eastAsia="Calibri" w:hAnsi="Times New Roman" w:cs="Times New Roman"/>
          <w:i/>
          <w:iCs/>
          <w:color w:val="7F7F7F" w:themeColor="text1" w:themeTint="80"/>
          <w:sz w:val="22"/>
          <w:szCs w:val="30"/>
        </w:rPr>
        <w:t>ự</w:t>
      </w:r>
      <w:r w:rsidR="001A311E" w:rsidRPr="00C777B7">
        <w:rPr>
          <w:rFonts w:ascii="Times New Roman" w:hAnsi="Times New Roman" w:cs="Times New Roman"/>
          <w:i/>
          <w:iCs/>
          <w:color w:val="7F7F7F" w:themeColor="text1" w:themeTint="80"/>
          <w:sz w:val="22"/>
          <w:szCs w:val="30"/>
        </w:rPr>
        <w:t>c s</w:t>
      </w:r>
      <w:r w:rsidR="001A311E" w:rsidRPr="00C777B7">
        <w:rPr>
          <w:rFonts w:ascii="Times New Roman" w:eastAsia="Calibri" w:hAnsi="Times New Roman" w:cs="Times New Roman"/>
          <w:i/>
          <w:iCs/>
          <w:color w:val="7F7F7F" w:themeColor="text1" w:themeTint="80"/>
          <w:sz w:val="22"/>
          <w:szCs w:val="30"/>
        </w:rPr>
        <w:t>ự</w:t>
      </w:r>
      <w:r w:rsidR="001A311E" w:rsidRPr="00C777B7">
        <w:rPr>
          <w:rFonts w:ascii="Times New Roman" w:hAnsi="Times New Roman" w:cs="Times New Roman"/>
          <w:i/>
          <w:iCs/>
          <w:color w:val="7F7F7F" w:themeColor="text1" w:themeTint="80"/>
          <w:sz w:val="22"/>
          <w:szCs w:val="30"/>
        </w:rPr>
        <w:t xml:space="preserve"> là m</w:t>
      </w:r>
      <w:r w:rsidR="001A311E" w:rsidRPr="00C777B7">
        <w:rPr>
          <w:rFonts w:ascii="Times New Roman" w:eastAsia="Calibri" w:hAnsi="Times New Roman" w:cs="Times New Roman"/>
          <w:i/>
          <w:iCs/>
          <w:color w:val="7F7F7F" w:themeColor="text1" w:themeTint="80"/>
          <w:sz w:val="22"/>
          <w:szCs w:val="30"/>
        </w:rPr>
        <w:t>ộ</w:t>
      </w:r>
      <w:r w:rsidR="001A311E" w:rsidRPr="00C777B7">
        <w:rPr>
          <w:rFonts w:ascii="Times New Roman" w:hAnsi="Times New Roman" w:cs="Times New Roman"/>
          <w:i/>
          <w:iCs/>
          <w:color w:val="7F7F7F" w:themeColor="text1" w:themeTint="80"/>
          <w:sz w:val="22"/>
          <w:szCs w:val="30"/>
        </w:rPr>
        <w:t>t tr</w:t>
      </w:r>
      <w:r w:rsidR="001A311E" w:rsidRPr="00C777B7">
        <w:rPr>
          <w:rFonts w:ascii="Times New Roman" w:eastAsia="Calibri" w:hAnsi="Times New Roman" w:cs="Times New Roman"/>
          <w:i/>
          <w:iCs/>
          <w:color w:val="7F7F7F" w:themeColor="text1" w:themeTint="80"/>
          <w:sz w:val="22"/>
          <w:szCs w:val="30"/>
        </w:rPr>
        <w:t>ả</w:t>
      </w:r>
      <w:r w:rsidR="001A311E" w:rsidRPr="00C777B7">
        <w:rPr>
          <w:rFonts w:ascii="Times New Roman" w:hAnsi="Times New Roman" w:cs="Times New Roman"/>
          <w:i/>
          <w:iCs/>
          <w:color w:val="7F7F7F" w:themeColor="text1" w:themeTint="80"/>
          <w:sz w:val="22"/>
          <w:szCs w:val="30"/>
        </w:rPr>
        <w:t>i nghi</w:t>
      </w:r>
      <w:r w:rsidR="001A311E" w:rsidRPr="00C777B7">
        <w:rPr>
          <w:rFonts w:ascii="Times New Roman" w:eastAsia="Calibri" w:hAnsi="Times New Roman" w:cs="Times New Roman"/>
          <w:i/>
          <w:iCs/>
          <w:color w:val="7F7F7F" w:themeColor="text1" w:themeTint="80"/>
          <w:sz w:val="22"/>
          <w:szCs w:val="30"/>
        </w:rPr>
        <w:t>ệ</w:t>
      </w:r>
      <w:r w:rsidR="001A311E" w:rsidRPr="00C777B7">
        <w:rPr>
          <w:rFonts w:ascii="Times New Roman" w:hAnsi="Times New Roman" w:cs="Times New Roman"/>
          <w:i/>
          <w:iCs/>
          <w:color w:val="7F7F7F" w:themeColor="text1" w:themeTint="80"/>
          <w:sz w:val="22"/>
          <w:szCs w:val="30"/>
        </w:rPr>
        <w:t>m l</w:t>
      </w:r>
      <w:r w:rsidR="001A311E" w:rsidRPr="00C777B7">
        <w:rPr>
          <w:rFonts w:ascii="Times New Roman" w:eastAsia="Calibri" w:hAnsi="Times New Roman" w:cs="Times New Roman"/>
          <w:i/>
          <w:iCs/>
          <w:color w:val="7F7F7F" w:themeColor="text1" w:themeTint="80"/>
          <w:sz w:val="22"/>
          <w:szCs w:val="30"/>
        </w:rPr>
        <w:t>ị</w:t>
      </w:r>
      <w:r w:rsidR="001A311E" w:rsidRPr="00C777B7">
        <w:rPr>
          <w:rFonts w:ascii="Times New Roman" w:hAnsi="Times New Roman" w:cs="Times New Roman"/>
          <w:i/>
          <w:iCs/>
          <w:color w:val="7F7F7F" w:themeColor="text1" w:themeTint="80"/>
          <w:sz w:val="22"/>
          <w:szCs w:val="30"/>
        </w:rPr>
        <w:t>ch s</w:t>
      </w:r>
      <w:r w:rsidR="001A311E" w:rsidRPr="00C777B7">
        <w:rPr>
          <w:rFonts w:ascii="Times New Roman" w:eastAsia="Calibri" w:hAnsi="Times New Roman" w:cs="Times New Roman"/>
          <w:i/>
          <w:iCs/>
          <w:color w:val="7F7F7F" w:themeColor="text1" w:themeTint="80"/>
          <w:sz w:val="22"/>
          <w:szCs w:val="30"/>
        </w:rPr>
        <w:t>ử</w:t>
      </w:r>
      <w:r w:rsidR="001A311E" w:rsidRPr="00C777B7">
        <w:rPr>
          <w:rFonts w:ascii="Times New Roman" w:hAnsi="Times New Roman" w:cs="Times New Roman"/>
          <w:i/>
          <w:iCs/>
          <w:color w:val="7F7F7F" w:themeColor="text1" w:themeTint="80"/>
          <w:sz w:val="22"/>
          <w:szCs w:val="30"/>
        </w:rPr>
        <w:t>, m</w:t>
      </w:r>
      <w:r w:rsidR="001A311E" w:rsidRPr="00C777B7">
        <w:rPr>
          <w:rFonts w:ascii="Times New Roman" w:eastAsia="Calibri" w:hAnsi="Times New Roman" w:cs="Times New Roman"/>
          <w:i/>
          <w:iCs/>
          <w:color w:val="7F7F7F" w:themeColor="text1" w:themeTint="80"/>
          <w:sz w:val="22"/>
          <w:szCs w:val="30"/>
        </w:rPr>
        <w:t>ộ</w:t>
      </w:r>
      <w:r w:rsidR="001A311E" w:rsidRPr="00C777B7">
        <w:rPr>
          <w:rFonts w:ascii="Times New Roman" w:hAnsi="Times New Roman" w:cs="Times New Roman"/>
          <w:i/>
          <w:iCs/>
          <w:color w:val="7F7F7F" w:themeColor="text1" w:themeTint="80"/>
          <w:sz w:val="22"/>
          <w:szCs w:val="30"/>
        </w:rPr>
        <w:t>t tr</w:t>
      </w:r>
      <w:r w:rsidR="001A311E" w:rsidRPr="00C777B7">
        <w:rPr>
          <w:rFonts w:ascii="Times New Roman" w:eastAsia="Calibri" w:hAnsi="Times New Roman" w:cs="Times New Roman"/>
          <w:i/>
          <w:iCs/>
          <w:color w:val="7F7F7F" w:themeColor="text1" w:themeTint="80"/>
          <w:sz w:val="22"/>
          <w:szCs w:val="30"/>
        </w:rPr>
        <w:t>ả</w:t>
      </w:r>
      <w:r w:rsidR="001A311E" w:rsidRPr="00C777B7">
        <w:rPr>
          <w:rFonts w:ascii="Times New Roman" w:hAnsi="Times New Roman" w:cs="Times New Roman"/>
          <w:i/>
          <w:iCs/>
          <w:color w:val="7F7F7F" w:themeColor="text1" w:themeTint="80"/>
          <w:sz w:val="22"/>
          <w:szCs w:val="30"/>
        </w:rPr>
        <w:t>i nghi</w:t>
      </w:r>
      <w:r w:rsidR="001A311E" w:rsidRPr="00C777B7">
        <w:rPr>
          <w:rFonts w:ascii="Times New Roman" w:eastAsia="Calibri" w:hAnsi="Times New Roman" w:cs="Times New Roman"/>
          <w:i/>
          <w:iCs/>
          <w:color w:val="7F7F7F" w:themeColor="text1" w:themeTint="80"/>
          <w:sz w:val="22"/>
          <w:szCs w:val="30"/>
        </w:rPr>
        <w:t>ệ</w:t>
      </w:r>
      <w:r w:rsidR="001A311E" w:rsidRPr="00C777B7">
        <w:rPr>
          <w:rFonts w:ascii="Times New Roman" w:hAnsi="Times New Roman" w:cs="Times New Roman"/>
          <w:i/>
          <w:iCs/>
          <w:color w:val="7F7F7F" w:themeColor="text1" w:themeTint="80"/>
          <w:sz w:val="22"/>
          <w:szCs w:val="30"/>
        </w:rPr>
        <w:t xml:space="preserve">m </w:t>
      </w:r>
      <w:r w:rsidR="001A311E" w:rsidRPr="00C777B7">
        <w:rPr>
          <w:rFonts w:ascii="Times New Roman" w:eastAsia="Calibri" w:hAnsi="Times New Roman" w:cs="Times New Roman"/>
          <w:i/>
          <w:iCs/>
          <w:color w:val="7F7F7F" w:themeColor="text1" w:themeTint="80"/>
          <w:sz w:val="22"/>
          <w:szCs w:val="30"/>
        </w:rPr>
        <w:t>đểđờ</w:t>
      </w:r>
      <w:r w:rsidR="00624544" w:rsidRPr="00C777B7">
        <w:rPr>
          <w:rFonts w:ascii="Times New Roman" w:hAnsi="Times New Roman" w:cs="Times New Roman"/>
          <w:i/>
          <w:iCs/>
          <w:color w:val="7F7F7F" w:themeColor="text1" w:themeTint="80"/>
          <w:sz w:val="22"/>
          <w:szCs w:val="30"/>
        </w:rPr>
        <w:t xml:space="preserve">i </w:t>
      </w:r>
      <w:r w:rsidR="00BA30E4" w:rsidRPr="00C777B7">
        <w:rPr>
          <w:rFonts w:ascii="Times New Roman" w:eastAsia="Calibri" w:hAnsi="Times New Roman" w:cs="Times New Roman"/>
          <w:i/>
          <w:iCs/>
          <w:color w:val="7F7F7F" w:themeColor="text1" w:themeTint="80"/>
          <w:sz w:val="22"/>
          <w:szCs w:val="30"/>
        </w:rPr>
        <w:t>ở</w:t>
      </w:r>
      <w:r w:rsidR="00BA30E4" w:rsidRPr="00C777B7">
        <w:rPr>
          <w:rFonts w:ascii="Times New Roman" w:hAnsi="Times New Roman" w:cs="Times New Roman"/>
          <w:i/>
          <w:iCs/>
          <w:color w:val="7F7F7F" w:themeColor="text1" w:themeTint="80"/>
          <w:sz w:val="22"/>
          <w:szCs w:val="30"/>
        </w:rPr>
        <w:t xml:space="preserve"> n</w:t>
      </w:r>
      <w:r w:rsidR="00BA30E4" w:rsidRPr="00C777B7">
        <w:rPr>
          <w:rFonts w:ascii="Times New Roman" w:eastAsia="Calibri" w:hAnsi="Times New Roman" w:cs="Times New Roman"/>
          <w:i/>
          <w:iCs/>
          <w:color w:val="7F7F7F" w:themeColor="text1" w:themeTint="80"/>
          <w:sz w:val="22"/>
          <w:szCs w:val="30"/>
        </w:rPr>
        <w:t>ơ</w:t>
      </w:r>
      <w:r w:rsidR="00BA30E4" w:rsidRPr="00C777B7">
        <w:rPr>
          <w:rFonts w:ascii="Times New Roman" w:hAnsi="Times New Roman" w:cs="Times New Roman"/>
          <w:i/>
          <w:iCs/>
          <w:color w:val="7F7F7F" w:themeColor="text1" w:themeTint="80"/>
          <w:sz w:val="22"/>
          <w:szCs w:val="30"/>
        </w:rPr>
        <w:t>i mà Christopher Columbus l</w:t>
      </w:r>
      <w:r w:rsidR="00BA30E4" w:rsidRPr="00C777B7">
        <w:rPr>
          <w:rFonts w:ascii="Times New Roman" w:eastAsia="Calibri" w:hAnsi="Times New Roman" w:cs="Times New Roman"/>
          <w:i/>
          <w:iCs/>
          <w:color w:val="7F7F7F" w:themeColor="text1" w:themeTint="80"/>
          <w:sz w:val="22"/>
          <w:szCs w:val="30"/>
        </w:rPr>
        <w:t>ầ</w:t>
      </w:r>
      <w:r w:rsidR="00BA30E4" w:rsidRPr="00C777B7">
        <w:rPr>
          <w:rFonts w:ascii="Times New Roman" w:hAnsi="Times New Roman" w:cs="Times New Roman"/>
          <w:i/>
          <w:iCs/>
          <w:color w:val="7F7F7F" w:themeColor="text1" w:themeTint="80"/>
          <w:sz w:val="22"/>
          <w:szCs w:val="30"/>
        </w:rPr>
        <w:t xml:space="preserve">n </w:t>
      </w:r>
      <w:r w:rsidR="00BA30E4" w:rsidRPr="00C777B7">
        <w:rPr>
          <w:rFonts w:ascii="Times New Roman" w:eastAsia="Calibri" w:hAnsi="Times New Roman" w:cs="Times New Roman"/>
          <w:i/>
          <w:iCs/>
          <w:color w:val="7F7F7F" w:themeColor="text1" w:themeTint="80"/>
          <w:sz w:val="22"/>
          <w:szCs w:val="30"/>
        </w:rPr>
        <w:t>đầ</w:t>
      </w:r>
      <w:r w:rsidR="00BA30E4" w:rsidRPr="00C777B7">
        <w:rPr>
          <w:rFonts w:ascii="Times New Roman" w:hAnsi="Times New Roman" w:cs="Times New Roman"/>
          <w:i/>
          <w:iCs/>
          <w:color w:val="7F7F7F" w:themeColor="text1" w:themeTint="80"/>
          <w:sz w:val="22"/>
          <w:szCs w:val="30"/>
        </w:rPr>
        <w:t xml:space="preserve">u tiên </w:t>
      </w:r>
      <w:r w:rsidR="00BA30E4" w:rsidRPr="00C777B7">
        <w:rPr>
          <w:rFonts w:ascii="Times New Roman" w:eastAsia="Calibri" w:hAnsi="Times New Roman" w:cs="Times New Roman"/>
          <w:i/>
          <w:iCs/>
          <w:color w:val="7F7F7F" w:themeColor="text1" w:themeTint="80"/>
          <w:sz w:val="22"/>
          <w:szCs w:val="30"/>
        </w:rPr>
        <w:t>đặ</w:t>
      </w:r>
      <w:r w:rsidR="00BA30E4" w:rsidRPr="00C777B7">
        <w:rPr>
          <w:rFonts w:ascii="Times New Roman" w:hAnsi="Times New Roman" w:cs="Times New Roman"/>
          <w:i/>
          <w:iCs/>
          <w:color w:val="7F7F7F" w:themeColor="text1" w:themeTint="80"/>
          <w:sz w:val="22"/>
          <w:szCs w:val="30"/>
        </w:rPr>
        <w:t>t chân t</w:t>
      </w:r>
      <w:r w:rsidR="00BA30E4" w:rsidRPr="00C777B7">
        <w:rPr>
          <w:rFonts w:ascii="Times New Roman" w:eastAsia="Calibri" w:hAnsi="Times New Roman" w:cs="Times New Roman"/>
          <w:i/>
          <w:iCs/>
          <w:color w:val="7F7F7F" w:themeColor="text1" w:themeTint="80"/>
          <w:sz w:val="22"/>
          <w:szCs w:val="30"/>
        </w:rPr>
        <w:t>ớ</w:t>
      </w:r>
      <w:r w:rsidR="00BA30E4" w:rsidRPr="00C777B7">
        <w:rPr>
          <w:rFonts w:ascii="Times New Roman" w:hAnsi="Times New Roman" w:cs="Times New Roman"/>
          <w:i/>
          <w:iCs/>
          <w:color w:val="7F7F7F" w:themeColor="text1" w:themeTint="80"/>
          <w:sz w:val="22"/>
          <w:szCs w:val="30"/>
        </w:rPr>
        <w:t xml:space="preserve">i </w:t>
      </w:r>
      <w:r w:rsidR="00BA30E4" w:rsidRPr="00C777B7">
        <w:rPr>
          <w:rFonts w:ascii="Times New Roman" w:eastAsia="Calibri" w:hAnsi="Times New Roman" w:cs="Times New Roman"/>
          <w:i/>
          <w:iCs/>
          <w:color w:val="7F7F7F" w:themeColor="text1" w:themeTint="80"/>
          <w:sz w:val="22"/>
          <w:szCs w:val="30"/>
        </w:rPr>
        <w:t>đ</w:t>
      </w:r>
      <w:r w:rsidR="00BA30E4" w:rsidRPr="00C777B7">
        <w:rPr>
          <w:rFonts w:ascii="Times New Roman" w:hAnsi="Times New Roman" w:cs="Times New Roman"/>
          <w:i/>
          <w:iCs/>
          <w:color w:val="7F7F7F" w:themeColor="text1" w:themeTint="80"/>
          <w:sz w:val="22"/>
          <w:szCs w:val="30"/>
        </w:rPr>
        <w:t xml:space="preserve">ây </w:t>
      </w:r>
      <w:r w:rsidR="00BA30E4" w:rsidRPr="00C777B7">
        <w:rPr>
          <w:rFonts w:ascii="Times New Roman" w:eastAsia="Calibri" w:hAnsi="Times New Roman" w:cs="Times New Roman"/>
          <w:i/>
          <w:iCs/>
          <w:color w:val="7F7F7F" w:themeColor="text1" w:themeTint="80"/>
          <w:sz w:val="22"/>
          <w:szCs w:val="30"/>
        </w:rPr>
        <w:t>đ</w:t>
      </w:r>
      <w:r w:rsidR="00BA30E4" w:rsidRPr="00C777B7">
        <w:rPr>
          <w:rFonts w:ascii="Times New Roman" w:hAnsi="Times New Roman" w:cs="Times New Roman"/>
          <w:i/>
          <w:iCs/>
          <w:color w:val="7F7F7F" w:themeColor="text1" w:themeTint="80"/>
          <w:sz w:val="22"/>
          <w:szCs w:val="30"/>
        </w:rPr>
        <w:t>ã ph</w:t>
      </w:r>
      <w:r w:rsidR="00BA30E4" w:rsidRPr="00C777B7">
        <w:rPr>
          <w:rFonts w:ascii="Times New Roman" w:eastAsia="Calibri" w:hAnsi="Times New Roman" w:cs="Times New Roman"/>
          <w:i/>
          <w:iCs/>
          <w:color w:val="7F7F7F" w:themeColor="text1" w:themeTint="80"/>
          <w:sz w:val="22"/>
          <w:szCs w:val="30"/>
        </w:rPr>
        <w:t>ả</w:t>
      </w:r>
      <w:r w:rsidR="00BA30E4" w:rsidRPr="00C777B7">
        <w:rPr>
          <w:rFonts w:ascii="Times New Roman" w:hAnsi="Times New Roman" w:cs="Times New Roman"/>
          <w:i/>
          <w:iCs/>
          <w:color w:val="7F7F7F" w:themeColor="text1" w:themeTint="80"/>
          <w:sz w:val="22"/>
          <w:szCs w:val="30"/>
        </w:rPr>
        <w:t>i th</w:t>
      </w:r>
      <w:r w:rsidR="00BA30E4" w:rsidRPr="00C777B7">
        <w:rPr>
          <w:rFonts w:ascii="Times New Roman" w:eastAsia="Calibri" w:hAnsi="Times New Roman" w:cs="Times New Roman"/>
          <w:i/>
          <w:iCs/>
          <w:color w:val="7F7F7F" w:themeColor="text1" w:themeTint="80"/>
          <w:sz w:val="22"/>
          <w:szCs w:val="30"/>
        </w:rPr>
        <w:t>ố</w:t>
      </w:r>
      <w:r w:rsidR="00BA30E4" w:rsidRPr="00C777B7">
        <w:rPr>
          <w:rFonts w:ascii="Times New Roman" w:hAnsi="Times New Roman" w:cs="Times New Roman"/>
          <w:i/>
          <w:iCs/>
          <w:color w:val="7F7F7F" w:themeColor="text1" w:themeTint="80"/>
          <w:sz w:val="22"/>
          <w:szCs w:val="30"/>
        </w:rPr>
        <w:t>t lên: "</w:t>
      </w:r>
      <w:r w:rsidR="00BA30E4" w:rsidRPr="00C777B7">
        <w:rPr>
          <w:rFonts w:ascii="Times New Roman" w:eastAsia="Calibri" w:hAnsi="Times New Roman" w:cs="Times New Roman"/>
          <w:i/>
          <w:iCs/>
          <w:color w:val="7F7F7F" w:themeColor="text1" w:themeTint="80"/>
          <w:sz w:val="22"/>
          <w:szCs w:val="30"/>
        </w:rPr>
        <w:t>Đ</w:t>
      </w:r>
      <w:r w:rsidR="00BA30E4" w:rsidRPr="00C777B7">
        <w:rPr>
          <w:rFonts w:ascii="Times New Roman" w:hAnsi="Times New Roman" w:cs="Times New Roman"/>
          <w:i/>
          <w:iCs/>
          <w:color w:val="7F7F7F" w:themeColor="text1" w:themeTint="80"/>
          <w:sz w:val="22"/>
          <w:szCs w:val="30"/>
        </w:rPr>
        <w:t>ây là m</w:t>
      </w:r>
      <w:r w:rsidR="00BA30E4" w:rsidRPr="00C777B7">
        <w:rPr>
          <w:rFonts w:ascii="Times New Roman" w:eastAsia="Calibri" w:hAnsi="Times New Roman" w:cs="Times New Roman"/>
          <w:i/>
          <w:iCs/>
          <w:color w:val="7F7F7F" w:themeColor="text1" w:themeTint="80"/>
          <w:sz w:val="22"/>
          <w:szCs w:val="30"/>
        </w:rPr>
        <w:t>ả</w:t>
      </w:r>
      <w:r w:rsidR="00BA30E4" w:rsidRPr="00C777B7">
        <w:rPr>
          <w:rFonts w:ascii="Times New Roman" w:hAnsi="Times New Roman" w:cs="Times New Roman"/>
          <w:i/>
          <w:iCs/>
          <w:color w:val="7F7F7F" w:themeColor="text1" w:themeTint="80"/>
          <w:sz w:val="22"/>
          <w:szCs w:val="30"/>
        </w:rPr>
        <w:t xml:space="preserve">nh </w:t>
      </w:r>
      <w:r w:rsidR="00BA30E4" w:rsidRPr="00C777B7">
        <w:rPr>
          <w:rFonts w:ascii="Times New Roman" w:eastAsia="Calibri" w:hAnsi="Times New Roman" w:cs="Times New Roman"/>
          <w:i/>
          <w:iCs/>
          <w:color w:val="7F7F7F" w:themeColor="text1" w:themeTint="80"/>
          <w:sz w:val="22"/>
          <w:szCs w:val="30"/>
        </w:rPr>
        <w:t>đấ</w:t>
      </w:r>
      <w:r w:rsidR="00BA30E4" w:rsidRPr="00C777B7">
        <w:rPr>
          <w:rFonts w:ascii="Times New Roman" w:hAnsi="Times New Roman" w:cs="Times New Roman"/>
          <w:i/>
          <w:iCs/>
          <w:color w:val="7F7F7F" w:themeColor="text1" w:themeTint="80"/>
          <w:sz w:val="22"/>
          <w:szCs w:val="30"/>
        </w:rPr>
        <w:t xml:space="preserve">t </w:t>
      </w:r>
      <w:r w:rsidR="00BA30E4" w:rsidRPr="00C777B7">
        <w:rPr>
          <w:rFonts w:ascii="Times New Roman" w:eastAsia="Calibri" w:hAnsi="Times New Roman" w:cs="Times New Roman"/>
          <w:i/>
          <w:iCs/>
          <w:color w:val="7F7F7F" w:themeColor="text1" w:themeTint="80"/>
          <w:sz w:val="22"/>
          <w:szCs w:val="30"/>
        </w:rPr>
        <w:t>đẹ</w:t>
      </w:r>
      <w:r w:rsidR="00BA30E4" w:rsidRPr="00C777B7">
        <w:rPr>
          <w:rFonts w:ascii="Times New Roman" w:hAnsi="Times New Roman" w:cs="Times New Roman"/>
          <w:i/>
          <w:iCs/>
          <w:color w:val="7F7F7F" w:themeColor="text1" w:themeTint="80"/>
          <w:sz w:val="22"/>
          <w:szCs w:val="30"/>
        </w:rPr>
        <w:t>p nh</w:t>
      </w:r>
      <w:r w:rsidR="00BA30E4" w:rsidRPr="00C777B7">
        <w:rPr>
          <w:rFonts w:ascii="Times New Roman" w:eastAsia="Calibri" w:hAnsi="Times New Roman" w:cs="Times New Roman"/>
          <w:i/>
          <w:iCs/>
          <w:color w:val="7F7F7F" w:themeColor="text1" w:themeTint="80"/>
          <w:sz w:val="22"/>
          <w:szCs w:val="30"/>
        </w:rPr>
        <w:t>ấ</w:t>
      </w:r>
      <w:r w:rsidR="00BA30E4" w:rsidRPr="00C777B7">
        <w:rPr>
          <w:rFonts w:ascii="Times New Roman" w:hAnsi="Times New Roman" w:cs="Times New Roman"/>
          <w:i/>
          <w:iCs/>
          <w:color w:val="7F7F7F" w:themeColor="text1" w:themeTint="80"/>
          <w:sz w:val="22"/>
          <w:szCs w:val="30"/>
        </w:rPr>
        <w:t>t mà m</w:t>
      </w:r>
      <w:r w:rsidR="00BA30E4" w:rsidRPr="00C777B7">
        <w:rPr>
          <w:rFonts w:ascii="Times New Roman" w:eastAsia="Calibri" w:hAnsi="Times New Roman" w:cs="Times New Roman"/>
          <w:i/>
          <w:iCs/>
          <w:color w:val="7F7F7F" w:themeColor="text1" w:themeTint="80"/>
          <w:sz w:val="22"/>
          <w:szCs w:val="30"/>
        </w:rPr>
        <w:t>ắ</w:t>
      </w:r>
      <w:r w:rsidR="00BA30E4" w:rsidRPr="00C777B7">
        <w:rPr>
          <w:rFonts w:ascii="Times New Roman" w:hAnsi="Times New Roman" w:cs="Times New Roman"/>
          <w:i/>
          <w:iCs/>
          <w:color w:val="7F7F7F" w:themeColor="text1" w:themeTint="80"/>
          <w:sz w:val="22"/>
          <w:szCs w:val="30"/>
        </w:rPr>
        <w:t>t ng</w:t>
      </w:r>
      <w:r w:rsidR="00BA30E4" w:rsidRPr="00C777B7">
        <w:rPr>
          <w:rFonts w:ascii="Times New Roman" w:eastAsia="Calibri" w:hAnsi="Times New Roman" w:cs="Times New Roman"/>
          <w:i/>
          <w:iCs/>
          <w:color w:val="7F7F7F" w:themeColor="text1" w:themeTint="80"/>
          <w:sz w:val="22"/>
          <w:szCs w:val="30"/>
        </w:rPr>
        <w:t>ườ</w:t>
      </w:r>
      <w:r w:rsidR="00BA30E4" w:rsidRPr="00C777B7">
        <w:rPr>
          <w:rFonts w:ascii="Times New Roman" w:hAnsi="Times New Roman" w:cs="Times New Roman"/>
          <w:i/>
          <w:iCs/>
          <w:color w:val="7F7F7F" w:themeColor="text1" w:themeTint="80"/>
          <w:sz w:val="22"/>
          <w:szCs w:val="30"/>
        </w:rPr>
        <w:t xml:space="preserve">i </w:t>
      </w:r>
      <w:r w:rsidR="00BA30E4" w:rsidRPr="00C777B7">
        <w:rPr>
          <w:rFonts w:ascii="Times New Roman" w:eastAsia="Calibri" w:hAnsi="Times New Roman" w:cs="Times New Roman"/>
          <w:i/>
          <w:iCs/>
          <w:color w:val="7F7F7F" w:themeColor="text1" w:themeTint="80"/>
          <w:sz w:val="22"/>
          <w:szCs w:val="30"/>
        </w:rPr>
        <w:t>đờ</w:t>
      </w:r>
      <w:r w:rsidR="00BA30E4" w:rsidRPr="00C777B7">
        <w:rPr>
          <w:rFonts w:ascii="Times New Roman" w:hAnsi="Times New Roman" w:cs="Times New Roman"/>
          <w:i/>
          <w:iCs/>
          <w:color w:val="7F7F7F" w:themeColor="text1" w:themeTint="80"/>
          <w:sz w:val="22"/>
          <w:szCs w:val="30"/>
        </w:rPr>
        <w:t>i nhìn th</w:t>
      </w:r>
      <w:r w:rsidR="00BA30E4" w:rsidRPr="00C777B7">
        <w:rPr>
          <w:rFonts w:ascii="Times New Roman" w:eastAsia="Calibri" w:hAnsi="Times New Roman" w:cs="Times New Roman"/>
          <w:i/>
          <w:iCs/>
          <w:color w:val="7F7F7F" w:themeColor="text1" w:themeTint="80"/>
          <w:sz w:val="22"/>
          <w:szCs w:val="30"/>
        </w:rPr>
        <w:t>ấ</w:t>
      </w:r>
      <w:r w:rsidR="00BA30E4" w:rsidRPr="00C777B7">
        <w:rPr>
          <w:rFonts w:ascii="Times New Roman" w:hAnsi="Times New Roman" w:cs="Times New Roman"/>
          <w:i/>
          <w:iCs/>
          <w:color w:val="7F7F7F" w:themeColor="text1" w:themeTint="80"/>
          <w:sz w:val="22"/>
          <w:szCs w:val="30"/>
        </w:rPr>
        <w:t>y".</w:t>
      </w:r>
    </w:p>
    <w:p w:rsidR="00277E37" w:rsidRPr="00C777B7" w:rsidRDefault="002E405F" w:rsidP="00277E37">
      <w:pPr>
        <w:jc w:val="both"/>
        <w:rPr>
          <w:rFonts w:ascii="Times New Roman" w:hAnsi="Times New Roman" w:cs="Times New Roman"/>
          <w:i/>
          <w:iCs/>
          <w:color w:val="7F7F7F" w:themeColor="text1" w:themeTint="80"/>
          <w:sz w:val="22"/>
          <w:szCs w:val="30"/>
        </w:rPr>
      </w:pPr>
      <w:r w:rsidRPr="00C777B7">
        <w:rPr>
          <w:rFonts w:ascii="Times New Roman" w:hAnsi="Times New Roman" w:cs="Times New Roman"/>
          <w:b/>
          <w:i/>
          <w:iCs/>
          <w:color w:val="7F7F7F" w:themeColor="text1" w:themeTint="80"/>
          <w:sz w:val="22"/>
          <w:szCs w:val="30"/>
        </w:rPr>
        <w:tab/>
      </w:r>
      <w:r w:rsidR="00277E37" w:rsidRPr="00C777B7">
        <w:rPr>
          <w:rFonts w:ascii="Times New Roman" w:hAnsi="Times New Roman" w:cs="Times New Roman"/>
          <w:b/>
          <w:i/>
          <w:iCs/>
          <w:color w:val="7F7F7F" w:themeColor="text1" w:themeTint="80"/>
          <w:sz w:val="22"/>
          <w:szCs w:val="30"/>
        </w:rPr>
        <w:t>Pan American Travel</w:t>
      </w:r>
      <w:r w:rsidR="00277E37" w:rsidRPr="00C777B7">
        <w:rPr>
          <w:rFonts w:ascii="Times New Roman" w:hAnsi="Times New Roman" w:cs="Times New Roman"/>
          <w:i/>
          <w:iCs/>
          <w:color w:val="7F7F7F" w:themeColor="text1" w:themeTint="80"/>
          <w:sz w:val="22"/>
          <w:szCs w:val="30"/>
        </w:rPr>
        <w:t xml:space="preserve"> là </w:t>
      </w:r>
      <w:r w:rsidR="00277E37" w:rsidRPr="00C777B7">
        <w:rPr>
          <w:rFonts w:ascii="Times New Roman" w:eastAsia="Calibri" w:hAnsi="Times New Roman" w:cs="Times New Roman"/>
          <w:i/>
          <w:iCs/>
          <w:color w:val="7F7F7F" w:themeColor="text1" w:themeTint="80"/>
          <w:sz w:val="22"/>
          <w:szCs w:val="30"/>
        </w:rPr>
        <w:t>đố</w:t>
      </w:r>
      <w:r w:rsidR="00277E37" w:rsidRPr="00C777B7">
        <w:rPr>
          <w:rFonts w:ascii="Times New Roman" w:hAnsi="Times New Roman" w:cs="Times New Roman"/>
          <w:i/>
          <w:iCs/>
          <w:color w:val="7F7F7F" w:themeColor="text1" w:themeTint="80"/>
          <w:sz w:val="22"/>
          <w:szCs w:val="30"/>
        </w:rPr>
        <w:t>i tác chính th</w:t>
      </w:r>
      <w:r w:rsidR="00277E37" w:rsidRPr="00C777B7">
        <w:rPr>
          <w:rFonts w:ascii="Times New Roman" w:eastAsia="Calibri" w:hAnsi="Times New Roman" w:cs="Times New Roman"/>
          <w:i/>
          <w:iCs/>
          <w:color w:val="7F7F7F" w:themeColor="text1" w:themeTint="80"/>
          <w:sz w:val="22"/>
          <w:szCs w:val="30"/>
        </w:rPr>
        <w:t>ứ</w:t>
      </w:r>
      <w:r w:rsidR="00277E37" w:rsidRPr="00C777B7">
        <w:rPr>
          <w:rFonts w:ascii="Times New Roman" w:hAnsi="Times New Roman" w:cs="Times New Roman"/>
          <w:i/>
          <w:iCs/>
          <w:color w:val="7F7F7F" w:themeColor="text1" w:themeTint="80"/>
          <w:sz w:val="22"/>
          <w:szCs w:val="30"/>
        </w:rPr>
        <w:t>c c</w:t>
      </w:r>
      <w:r w:rsidR="00277E37" w:rsidRPr="00C777B7">
        <w:rPr>
          <w:rFonts w:ascii="Times New Roman" w:eastAsia="Calibri" w:hAnsi="Times New Roman" w:cs="Times New Roman"/>
          <w:i/>
          <w:iCs/>
          <w:color w:val="7F7F7F" w:themeColor="text1" w:themeTint="80"/>
          <w:sz w:val="22"/>
          <w:szCs w:val="30"/>
        </w:rPr>
        <w:t>ủ</w:t>
      </w:r>
      <w:r w:rsidR="00277E37" w:rsidRPr="00C777B7">
        <w:rPr>
          <w:rFonts w:ascii="Times New Roman" w:hAnsi="Times New Roman" w:cs="Times New Roman"/>
          <w:i/>
          <w:iCs/>
          <w:color w:val="7F7F7F" w:themeColor="text1" w:themeTint="80"/>
          <w:sz w:val="22"/>
          <w:szCs w:val="30"/>
        </w:rPr>
        <w:t xml:space="preserve">a </w:t>
      </w:r>
      <w:r w:rsidR="00277E37" w:rsidRPr="00C777B7">
        <w:rPr>
          <w:rFonts w:ascii="Times New Roman" w:eastAsia="Calibri" w:hAnsi="Times New Roman" w:cs="Times New Roman"/>
          <w:i/>
          <w:iCs/>
          <w:color w:val="7F7F7F" w:themeColor="text1" w:themeTint="80"/>
          <w:sz w:val="22"/>
          <w:szCs w:val="30"/>
        </w:rPr>
        <w:t>Đạ</w:t>
      </w:r>
      <w:r w:rsidR="00277E37" w:rsidRPr="00C777B7">
        <w:rPr>
          <w:rFonts w:ascii="Times New Roman" w:hAnsi="Times New Roman" w:cs="Times New Roman"/>
          <w:i/>
          <w:iCs/>
          <w:color w:val="7F7F7F" w:themeColor="text1" w:themeTint="80"/>
          <w:sz w:val="22"/>
          <w:szCs w:val="30"/>
        </w:rPr>
        <w:t>i s</w:t>
      </w:r>
      <w:r w:rsidR="00277E37" w:rsidRPr="00C777B7">
        <w:rPr>
          <w:rFonts w:ascii="Times New Roman" w:eastAsia="Calibri" w:hAnsi="Times New Roman" w:cs="Times New Roman"/>
          <w:i/>
          <w:iCs/>
          <w:color w:val="7F7F7F" w:themeColor="text1" w:themeTint="80"/>
          <w:sz w:val="22"/>
          <w:szCs w:val="30"/>
        </w:rPr>
        <w:t>ứ</w:t>
      </w:r>
      <w:r w:rsidR="00277E37" w:rsidRPr="00C777B7">
        <w:rPr>
          <w:rFonts w:ascii="Times New Roman" w:hAnsi="Times New Roman" w:cs="Times New Roman"/>
          <w:i/>
          <w:iCs/>
          <w:color w:val="7F7F7F" w:themeColor="text1" w:themeTint="80"/>
          <w:sz w:val="22"/>
          <w:szCs w:val="30"/>
        </w:rPr>
        <w:t xml:space="preserve"> Quán Cuba t</w:t>
      </w:r>
      <w:r w:rsidR="00277E37" w:rsidRPr="00C777B7">
        <w:rPr>
          <w:rFonts w:ascii="Times New Roman" w:eastAsia="Calibri" w:hAnsi="Times New Roman" w:cs="Times New Roman"/>
          <w:i/>
          <w:iCs/>
          <w:color w:val="7F7F7F" w:themeColor="text1" w:themeTint="80"/>
          <w:sz w:val="22"/>
          <w:szCs w:val="30"/>
        </w:rPr>
        <w:t>ạ</w:t>
      </w:r>
      <w:r w:rsidR="00277E37" w:rsidRPr="00C777B7">
        <w:rPr>
          <w:rFonts w:ascii="Times New Roman" w:hAnsi="Times New Roman" w:cs="Times New Roman"/>
          <w:i/>
          <w:iCs/>
          <w:color w:val="7F7F7F" w:themeColor="text1" w:themeTint="80"/>
          <w:sz w:val="22"/>
          <w:szCs w:val="30"/>
        </w:rPr>
        <w:t>i Vi</w:t>
      </w:r>
      <w:r w:rsidR="00277E37" w:rsidRPr="00C777B7">
        <w:rPr>
          <w:rFonts w:ascii="Times New Roman" w:eastAsia="Calibri" w:hAnsi="Times New Roman" w:cs="Times New Roman"/>
          <w:i/>
          <w:iCs/>
          <w:color w:val="7F7F7F" w:themeColor="text1" w:themeTint="80"/>
          <w:sz w:val="22"/>
          <w:szCs w:val="30"/>
        </w:rPr>
        <w:t>ệ</w:t>
      </w:r>
      <w:r w:rsidR="00277E37" w:rsidRPr="00C777B7">
        <w:rPr>
          <w:rFonts w:ascii="Times New Roman" w:hAnsi="Times New Roman" w:cs="Times New Roman"/>
          <w:i/>
          <w:iCs/>
          <w:color w:val="7F7F7F" w:themeColor="text1" w:themeTint="80"/>
          <w:sz w:val="22"/>
          <w:szCs w:val="30"/>
        </w:rPr>
        <w:t>t Nam trong vi</w:t>
      </w:r>
      <w:r w:rsidR="00277E37" w:rsidRPr="00C777B7">
        <w:rPr>
          <w:rFonts w:ascii="Times New Roman" w:eastAsia="Calibri" w:hAnsi="Times New Roman" w:cs="Times New Roman"/>
          <w:i/>
          <w:iCs/>
          <w:color w:val="7F7F7F" w:themeColor="text1" w:themeTint="80"/>
          <w:sz w:val="22"/>
          <w:szCs w:val="30"/>
        </w:rPr>
        <w:t>ệ</w:t>
      </w:r>
      <w:r w:rsidR="00277E37" w:rsidRPr="00C777B7">
        <w:rPr>
          <w:rFonts w:ascii="Times New Roman" w:hAnsi="Times New Roman" w:cs="Times New Roman"/>
          <w:i/>
          <w:iCs/>
          <w:color w:val="7F7F7F" w:themeColor="text1" w:themeTint="80"/>
          <w:sz w:val="22"/>
          <w:szCs w:val="30"/>
        </w:rPr>
        <w:t>c qu</w:t>
      </w:r>
      <w:r w:rsidR="00277E37" w:rsidRPr="00C777B7">
        <w:rPr>
          <w:rFonts w:ascii="Times New Roman" w:eastAsia="Calibri" w:hAnsi="Times New Roman" w:cs="Times New Roman"/>
          <w:i/>
          <w:iCs/>
          <w:color w:val="7F7F7F" w:themeColor="text1" w:themeTint="80"/>
          <w:sz w:val="22"/>
          <w:szCs w:val="30"/>
        </w:rPr>
        <w:t>ả</w:t>
      </w:r>
      <w:r w:rsidR="00277E37" w:rsidRPr="00C777B7">
        <w:rPr>
          <w:rFonts w:ascii="Times New Roman" w:hAnsi="Times New Roman" w:cs="Times New Roman"/>
          <w:i/>
          <w:iCs/>
          <w:color w:val="7F7F7F" w:themeColor="text1" w:themeTint="80"/>
          <w:sz w:val="22"/>
          <w:szCs w:val="30"/>
        </w:rPr>
        <w:t xml:space="preserve">ng bá hình </w:t>
      </w:r>
      <w:r w:rsidR="00277E37" w:rsidRPr="00C777B7">
        <w:rPr>
          <w:rFonts w:ascii="Times New Roman" w:eastAsia="Calibri" w:hAnsi="Times New Roman" w:cs="Times New Roman"/>
          <w:i/>
          <w:iCs/>
          <w:color w:val="7F7F7F" w:themeColor="text1" w:themeTint="80"/>
          <w:sz w:val="22"/>
          <w:szCs w:val="30"/>
        </w:rPr>
        <w:t>ả</w:t>
      </w:r>
      <w:r w:rsidR="00277E37" w:rsidRPr="00C777B7">
        <w:rPr>
          <w:rFonts w:ascii="Times New Roman" w:hAnsi="Times New Roman" w:cs="Times New Roman"/>
          <w:i/>
          <w:iCs/>
          <w:color w:val="7F7F7F" w:themeColor="text1" w:themeTint="80"/>
          <w:sz w:val="22"/>
          <w:szCs w:val="30"/>
        </w:rPr>
        <w:t>nh và xúc ti</w:t>
      </w:r>
      <w:r w:rsidR="00277E37" w:rsidRPr="00C777B7">
        <w:rPr>
          <w:rFonts w:ascii="Times New Roman" w:eastAsia="Calibri" w:hAnsi="Times New Roman" w:cs="Times New Roman"/>
          <w:i/>
          <w:iCs/>
          <w:color w:val="7F7F7F" w:themeColor="text1" w:themeTint="80"/>
          <w:sz w:val="22"/>
          <w:szCs w:val="30"/>
        </w:rPr>
        <w:t>ế</w:t>
      </w:r>
      <w:r w:rsidR="00277E37" w:rsidRPr="00C777B7">
        <w:rPr>
          <w:rFonts w:ascii="Times New Roman" w:hAnsi="Times New Roman" w:cs="Times New Roman"/>
          <w:i/>
          <w:iCs/>
          <w:color w:val="7F7F7F" w:themeColor="text1" w:themeTint="80"/>
          <w:sz w:val="22"/>
          <w:szCs w:val="30"/>
        </w:rPr>
        <w:t>n du l</w:t>
      </w:r>
      <w:r w:rsidR="00277E37" w:rsidRPr="00C777B7">
        <w:rPr>
          <w:rFonts w:ascii="Times New Roman" w:eastAsia="Calibri" w:hAnsi="Times New Roman" w:cs="Times New Roman"/>
          <w:i/>
          <w:iCs/>
          <w:color w:val="7F7F7F" w:themeColor="text1" w:themeTint="80"/>
          <w:sz w:val="22"/>
          <w:szCs w:val="30"/>
        </w:rPr>
        <w:t>ị</w:t>
      </w:r>
      <w:r w:rsidR="00277E37" w:rsidRPr="00C777B7">
        <w:rPr>
          <w:rFonts w:ascii="Times New Roman" w:hAnsi="Times New Roman" w:cs="Times New Roman"/>
          <w:i/>
          <w:iCs/>
          <w:color w:val="7F7F7F" w:themeColor="text1" w:themeTint="80"/>
          <w:sz w:val="22"/>
          <w:szCs w:val="30"/>
        </w:rPr>
        <w:t>ch Cuba t</w:t>
      </w:r>
      <w:r w:rsidR="00277E37" w:rsidRPr="00C777B7">
        <w:rPr>
          <w:rFonts w:ascii="Times New Roman" w:eastAsia="Calibri" w:hAnsi="Times New Roman" w:cs="Times New Roman"/>
          <w:i/>
          <w:iCs/>
          <w:color w:val="7F7F7F" w:themeColor="text1" w:themeTint="80"/>
          <w:sz w:val="22"/>
          <w:szCs w:val="30"/>
        </w:rPr>
        <w:t>ạ</w:t>
      </w:r>
      <w:r w:rsidR="00277E37" w:rsidRPr="00C777B7">
        <w:rPr>
          <w:rFonts w:ascii="Times New Roman" w:hAnsi="Times New Roman" w:cs="Times New Roman"/>
          <w:i/>
          <w:iCs/>
          <w:color w:val="7F7F7F" w:themeColor="text1" w:themeTint="80"/>
          <w:sz w:val="22"/>
          <w:szCs w:val="30"/>
        </w:rPr>
        <w:t>i Vi</w:t>
      </w:r>
      <w:r w:rsidR="00277E37" w:rsidRPr="00C777B7">
        <w:rPr>
          <w:rFonts w:ascii="Times New Roman" w:eastAsia="Calibri" w:hAnsi="Times New Roman" w:cs="Times New Roman"/>
          <w:i/>
          <w:iCs/>
          <w:color w:val="7F7F7F" w:themeColor="text1" w:themeTint="80"/>
          <w:sz w:val="22"/>
          <w:szCs w:val="30"/>
        </w:rPr>
        <w:t>ệ</w:t>
      </w:r>
      <w:r w:rsidR="00277E37" w:rsidRPr="00C777B7">
        <w:rPr>
          <w:rFonts w:ascii="Times New Roman" w:hAnsi="Times New Roman" w:cs="Times New Roman"/>
          <w:i/>
          <w:iCs/>
          <w:color w:val="7F7F7F" w:themeColor="text1" w:themeTint="80"/>
          <w:sz w:val="22"/>
          <w:szCs w:val="30"/>
        </w:rPr>
        <w:t>t Nam. Chúng tôi luôn t</w:t>
      </w:r>
      <w:r w:rsidR="00277E37" w:rsidRPr="00C777B7">
        <w:rPr>
          <w:rFonts w:ascii="Times New Roman" w:eastAsia="Calibri" w:hAnsi="Times New Roman" w:cs="Times New Roman"/>
          <w:i/>
          <w:iCs/>
          <w:color w:val="7F7F7F" w:themeColor="text1" w:themeTint="80"/>
          <w:sz w:val="22"/>
          <w:szCs w:val="30"/>
        </w:rPr>
        <w:t>ự</w:t>
      </w:r>
      <w:r w:rsidR="00277E37" w:rsidRPr="00C777B7">
        <w:rPr>
          <w:rFonts w:ascii="Times New Roman" w:hAnsi="Times New Roman" w:cs="Times New Roman"/>
          <w:i/>
          <w:iCs/>
          <w:color w:val="7F7F7F" w:themeColor="text1" w:themeTint="80"/>
          <w:sz w:val="22"/>
          <w:szCs w:val="30"/>
        </w:rPr>
        <w:t xml:space="preserve"> hào là </w:t>
      </w:r>
      <w:r w:rsidR="00277E37" w:rsidRPr="00C777B7">
        <w:rPr>
          <w:rFonts w:ascii="Times New Roman" w:hAnsi="Times New Roman" w:cs="Times New Roman"/>
          <w:b/>
          <w:i/>
          <w:iCs/>
          <w:color w:val="7F7F7F" w:themeColor="text1" w:themeTint="80"/>
          <w:sz w:val="22"/>
          <w:szCs w:val="30"/>
        </w:rPr>
        <w:t>"nhà t</w:t>
      </w:r>
      <w:r w:rsidR="00277E37" w:rsidRPr="00C777B7">
        <w:rPr>
          <w:rFonts w:ascii="Times New Roman" w:eastAsia="Calibri" w:hAnsi="Times New Roman" w:cs="Times New Roman"/>
          <w:b/>
          <w:i/>
          <w:iCs/>
          <w:color w:val="7F7F7F" w:themeColor="text1" w:themeTint="80"/>
          <w:sz w:val="22"/>
          <w:szCs w:val="30"/>
        </w:rPr>
        <w:t>ổ</w:t>
      </w:r>
      <w:r w:rsidR="00277E37" w:rsidRPr="00C777B7">
        <w:rPr>
          <w:rFonts w:ascii="Times New Roman" w:hAnsi="Times New Roman" w:cs="Times New Roman"/>
          <w:b/>
          <w:i/>
          <w:iCs/>
          <w:color w:val="7F7F7F" w:themeColor="text1" w:themeTint="80"/>
          <w:sz w:val="22"/>
          <w:szCs w:val="30"/>
        </w:rPr>
        <w:t xml:space="preserve"> ch</w:t>
      </w:r>
      <w:r w:rsidR="00277E37" w:rsidRPr="00C777B7">
        <w:rPr>
          <w:rFonts w:ascii="Times New Roman" w:eastAsia="Calibri" w:hAnsi="Times New Roman" w:cs="Times New Roman"/>
          <w:b/>
          <w:i/>
          <w:iCs/>
          <w:color w:val="7F7F7F" w:themeColor="text1" w:themeTint="80"/>
          <w:sz w:val="22"/>
          <w:szCs w:val="30"/>
        </w:rPr>
        <w:t>ứ</w:t>
      </w:r>
      <w:r w:rsidR="00277E37" w:rsidRPr="00C777B7">
        <w:rPr>
          <w:rFonts w:ascii="Times New Roman" w:hAnsi="Times New Roman" w:cs="Times New Roman"/>
          <w:b/>
          <w:i/>
          <w:iCs/>
          <w:color w:val="7F7F7F" w:themeColor="text1" w:themeTint="80"/>
          <w:sz w:val="22"/>
          <w:szCs w:val="30"/>
        </w:rPr>
        <w:t xml:space="preserve">c </w:t>
      </w:r>
      <w:r w:rsidR="00277E37" w:rsidRPr="00C777B7">
        <w:rPr>
          <w:rFonts w:ascii="Times New Roman" w:eastAsia="Calibri" w:hAnsi="Times New Roman" w:cs="Times New Roman"/>
          <w:b/>
          <w:i/>
          <w:iCs/>
          <w:color w:val="7F7F7F" w:themeColor="text1" w:themeTint="80"/>
          <w:sz w:val="22"/>
          <w:szCs w:val="30"/>
        </w:rPr>
        <w:t>tour du lịch bay thẳng MỸ- CUBA đầu tiên cho du khách Việt Nam".</w:t>
      </w:r>
      <w:r w:rsidR="00277E37" w:rsidRPr="00C777B7">
        <w:rPr>
          <w:rFonts w:ascii="Times New Roman" w:hAnsi="Times New Roman" w:cs="Times New Roman"/>
          <w:i/>
          <w:iCs/>
          <w:color w:val="7F7F7F" w:themeColor="text1" w:themeTint="80"/>
          <w:sz w:val="22"/>
          <w:szCs w:val="30"/>
        </w:rPr>
        <w:t>Hành trình liên tuy</w:t>
      </w:r>
      <w:r w:rsidR="00277E37" w:rsidRPr="00C777B7">
        <w:rPr>
          <w:rFonts w:ascii="Times New Roman" w:eastAsia="Calibri" w:hAnsi="Times New Roman" w:cs="Times New Roman"/>
          <w:i/>
          <w:iCs/>
          <w:color w:val="7F7F7F" w:themeColor="text1" w:themeTint="80"/>
          <w:sz w:val="22"/>
          <w:szCs w:val="30"/>
        </w:rPr>
        <w:t>ế</w:t>
      </w:r>
      <w:r w:rsidR="00277E37" w:rsidRPr="00C777B7">
        <w:rPr>
          <w:rFonts w:ascii="Times New Roman" w:hAnsi="Times New Roman" w:cs="Times New Roman"/>
          <w:i/>
          <w:iCs/>
          <w:color w:val="7F7F7F" w:themeColor="text1" w:themeTint="80"/>
          <w:sz w:val="22"/>
          <w:szCs w:val="30"/>
        </w:rPr>
        <w:t>n Cuba –M</w:t>
      </w:r>
      <w:r w:rsidR="00277E37" w:rsidRPr="00C777B7">
        <w:rPr>
          <w:rFonts w:ascii="Times New Roman" w:eastAsia="Calibri" w:hAnsi="Times New Roman" w:cs="Times New Roman"/>
          <w:i/>
          <w:iCs/>
          <w:color w:val="7F7F7F" w:themeColor="text1" w:themeTint="80"/>
          <w:sz w:val="22"/>
          <w:szCs w:val="30"/>
        </w:rPr>
        <w:t>ỹ</w:t>
      </w:r>
      <w:r w:rsidR="00277E37" w:rsidRPr="00C777B7">
        <w:rPr>
          <w:rFonts w:ascii="Times New Roman" w:hAnsi="Times New Roman" w:cs="Times New Roman"/>
          <w:i/>
          <w:iCs/>
          <w:color w:val="7F7F7F" w:themeColor="text1" w:themeTint="80"/>
          <w:sz w:val="22"/>
          <w:szCs w:val="30"/>
        </w:rPr>
        <w:t xml:space="preserve"> s</w:t>
      </w:r>
      <w:r w:rsidR="00277E37" w:rsidRPr="00C777B7">
        <w:rPr>
          <w:rFonts w:ascii="Times New Roman" w:eastAsia="Calibri" w:hAnsi="Times New Roman" w:cs="Times New Roman"/>
          <w:i/>
          <w:iCs/>
          <w:color w:val="7F7F7F" w:themeColor="text1" w:themeTint="80"/>
          <w:sz w:val="22"/>
          <w:szCs w:val="30"/>
        </w:rPr>
        <w:t>ẽ</w:t>
      </w:r>
      <w:r w:rsidR="00277E37" w:rsidRPr="00C777B7">
        <w:rPr>
          <w:rFonts w:ascii="Times New Roman" w:hAnsi="Times New Roman" w:cs="Times New Roman"/>
          <w:i/>
          <w:iCs/>
          <w:color w:val="7F7F7F" w:themeColor="text1" w:themeTint="80"/>
          <w:sz w:val="22"/>
          <w:szCs w:val="30"/>
        </w:rPr>
        <w:t xml:space="preserve"> là m</w:t>
      </w:r>
      <w:r w:rsidR="00277E37" w:rsidRPr="00C777B7">
        <w:rPr>
          <w:rFonts w:ascii="Times New Roman" w:eastAsia="Calibri" w:hAnsi="Times New Roman" w:cs="Times New Roman"/>
          <w:i/>
          <w:iCs/>
          <w:color w:val="7F7F7F" w:themeColor="text1" w:themeTint="80"/>
          <w:sz w:val="22"/>
          <w:szCs w:val="30"/>
        </w:rPr>
        <w:t>ộ</w:t>
      </w:r>
      <w:r w:rsidR="00277E37" w:rsidRPr="00C777B7">
        <w:rPr>
          <w:rFonts w:ascii="Times New Roman" w:hAnsi="Times New Roman" w:cs="Times New Roman"/>
          <w:i/>
          <w:iCs/>
          <w:color w:val="7F7F7F" w:themeColor="text1" w:themeTint="80"/>
          <w:sz w:val="22"/>
          <w:szCs w:val="30"/>
        </w:rPr>
        <w:t>t hành trình l</w:t>
      </w:r>
      <w:r w:rsidR="00277E37" w:rsidRPr="00C777B7">
        <w:rPr>
          <w:rFonts w:ascii="Times New Roman" w:eastAsia="Calibri" w:hAnsi="Times New Roman" w:cs="Times New Roman"/>
          <w:i/>
          <w:iCs/>
          <w:color w:val="7F7F7F" w:themeColor="text1" w:themeTint="80"/>
          <w:sz w:val="22"/>
          <w:szCs w:val="30"/>
        </w:rPr>
        <w:t>ị</w:t>
      </w:r>
      <w:r w:rsidR="00277E37" w:rsidRPr="00C777B7">
        <w:rPr>
          <w:rFonts w:ascii="Times New Roman" w:hAnsi="Times New Roman" w:cs="Times New Roman"/>
          <w:i/>
          <w:iCs/>
          <w:color w:val="7F7F7F" w:themeColor="text1" w:themeTint="80"/>
          <w:sz w:val="22"/>
          <w:szCs w:val="30"/>
        </w:rPr>
        <w:t>ch s</w:t>
      </w:r>
      <w:r w:rsidR="00277E37" w:rsidRPr="00C777B7">
        <w:rPr>
          <w:rFonts w:ascii="Times New Roman" w:eastAsia="Calibri" w:hAnsi="Times New Roman" w:cs="Times New Roman"/>
          <w:i/>
          <w:iCs/>
          <w:color w:val="7F7F7F" w:themeColor="text1" w:themeTint="80"/>
          <w:sz w:val="22"/>
          <w:szCs w:val="30"/>
        </w:rPr>
        <w:t>ửđầ</w:t>
      </w:r>
      <w:r w:rsidR="00277E37" w:rsidRPr="00C777B7">
        <w:rPr>
          <w:rFonts w:ascii="Times New Roman" w:hAnsi="Times New Roman" w:cs="Times New Roman"/>
          <w:i/>
          <w:iCs/>
          <w:color w:val="7F7F7F" w:themeColor="text1" w:themeTint="80"/>
          <w:sz w:val="22"/>
          <w:szCs w:val="30"/>
        </w:rPr>
        <w:t>y c</w:t>
      </w:r>
      <w:r w:rsidR="00277E37" w:rsidRPr="00C777B7">
        <w:rPr>
          <w:rFonts w:ascii="Times New Roman" w:eastAsia="Calibri" w:hAnsi="Times New Roman" w:cs="Times New Roman"/>
          <w:i/>
          <w:iCs/>
          <w:color w:val="7F7F7F" w:themeColor="text1" w:themeTint="80"/>
          <w:sz w:val="22"/>
          <w:szCs w:val="30"/>
        </w:rPr>
        <w:t>ả</w:t>
      </w:r>
      <w:r w:rsidR="00277E37" w:rsidRPr="00C777B7">
        <w:rPr>
          <w:rFonts w:ascii="Times New Roman" w:hAnsi="Times New Roman" w:cs="Times New Roman"/>
          <w:i/>
          <w:iCs/>
          <w:color w:val="7F7F7F" w:themeColor="text1" w:themeTint="80"/>
          <w:sz w:val="22"/>
          <w:szCs w:val="30"/>
        </w:rPr>
        <w:t>m xúc cho m</w:t>
      </w:r>
      <w:r w:rsidR="00277E37" w:rsidRPr="00C777B7">
        <w:rPr>
          <w:rFonts w:ascii="Times New Roman" w:eastAsia="Calibri" w:hAnsi="Times New Roman" w:cs="Times New Roman"/>
          <w:i/>
          <w:iCs/>
          <w:color w:val="7F7F7F" w:themeColor="text1" w:themeTint="80"/>
          <w:sz w:val="22"/>
          <w:szCs w:val="30"/>
        </w:rPr>
        <w:t>ộ</w:t>
      </w:r>
      <w:r w:rsidR="00277E37" w:rsidRPr="00C777B7">
        <w:rPr>
          <w:rFonts w:ascii="Times New Roman" w:hAnsi="Times New Roman" w:cs="Times New Roman"/>
          <w:i/>
          <w:iCs/>
          <w:color w:val="7F7F7F" w:themeColor="text1" w:themeTint="80"/>
          <w:sz w:val="22"/>
          <w:szCs w:val="30"/>
        </w:rPr>
        <w:t>t tr</w:t>
      </w:r>
      <w:r w:rsidR="00277E37" w:rsidRPr="00C777B7">
        <w:rPr>
          <w:rFonts w:ascii="Times New Roman" w:eastAsia="Calibri" w:hAnsi="Times New Roman" w:cs="Times New Roman"/>
          <w:i/>
          <w:iCs/>
          <w:color w:val="7F7F7F" w:themeColor="text1" w:themeTint="80"/>
          <w:sz w:val="22"/>
          <w:szCs w:val="30"/>
        </w:rPr>
        <w:t>ả</w:t>
      </w:r>
      <w:r w:rsidR="00277E37" w:rsidRPr="00C777B7">
        <w:rPr>
          <w:rFonts w:ascii="Times New Roman" w:hAnsi="Times New Roman" w:cs="Times New Roman"/>
          <w:i/>
          <w:iCs/>
          <w:color w:val="7F7F7F" w:themeColor="text1" w:themeTint="80"/>
          <w:sz w:val="22"/>
          <w:szCs w:val="30"/>
        </w:rPr>
        <w:t>i nghi</w:t>
      </w:r>
      <w:r w:rsidR="00277E37" w:rsidRPr="00C777B7">
        <w:rPr>
          <w:rFonts w:ascii="Times New Roman" w:eastAsia="Calibri" w:hAnsi="Times New Roman" w:cs="Times New Roman"/>
          <w:i/>
          <w:iCs/>
          <w:color w:val="7F7F7F" w:themeColor="text1" w:themeTint="80"/>
          <w:sz w:val="22"/>
          <w:szCs w:val="30"/>
        </w:rPr>
        <w:t>ệ</w:t>
      </w:r>
      <w:r w:rsidR="00277E37" w:rsidRPr="00C777B7">
        <w:rPr>
          <w:rFonts w:ascii="Times New Roman" w:hAnsi="Times New Roman" w:cs="Times New Roman"/>
          <w:i/>
          <w:iCs/>
          <w:color w:val="7F7F7F" w:themeColor="text1" w:themeTint="80"/>
          <w:sz w:val="22"/>
          <w:szCs w:val="30"/>
        </w:rPr>
        <w:t xml:space="preserve">m </w:t>
      </w:r>
      <w:r w:rsidR="00277E37" w:rsidRPr="00C777B7">
        <w:rPr>
          <w:rFonts w:ascii="Times New Roman" w:eastAsia="Calibri" w:hAnsi="Times New Roman" w:cs="Times New Roman"/>
          <w:i/>
          <w:iCs/>
          <w:color w:val="7F7F7F" w:themeColor="text1" w:themeTint="80"/>
          <w:sz w:val="22"/>
          <w:szCs w:val="30"/>
        </w:rPr>
        <w:t>đểđờ</w:t>
      </w:r>
      <w:r w:rsidR="00277E37" w:rsidRPr="00C777B7">
        <w:rPr>
          <w:rFonts w:ascii="Times New Roman" w:hAnsi="Times New Roman" w:cs="Times New Roman"/>
          <w:i/>
          <w:iCs/>
          <w:color w:val="7F7F7F" w:themeColor="text1" w:themeTint="80"/>
          <w:sz w:val="22"/>
          <w:szCs w:val="30"/>
        </w:rPr>
        <w:t xml:space="preserve">i. </w:t>
      </w:r>
    </w:p>
    <w:p w:rsidR="0033193B" w:rsidRPr="00C777B7" w:rsidRDefault="0033193B" w:rsidP="00FF544D">
      <w:pPr>
        <w:rPr>
          <w:rFonts w:ascii="Times New Roman" w:hAnsi="Times New Roman" w:cs="Times New Roman"/>
          <w:i/>
          <w:iCs/>
          <w:color w:val="7F7F7F" w:themeColor="text1" w:themeTint="80"/>
          <w:sz w:val="22"/>
          <w:szCs w:val="30"/>
        </w:rPr>
      </w:pPr>
    </w:p>
    <w:p w:rsidR="00B656F0" w:rsidRPr="00C777B7" w:rsidRDefault="00215098" w:rsidP="00B656F0">
      <w:pPr>
        <w:jc w:val="both"/>
        <w:rPr>
          <w:rFonts w:ascii="Times New Roman" w:eastAsia="Arial" w:hAnsi="Times New Roman" w:cs="Times New Roman"/>
          <w:b/>
          <w:bCs/>
          <w:color w:val="0F73BC"/>
        </w:rPr>
      </w:pPr>
      <w:r w:rsidRPr="00C777B7">
        <w:rPr>
          <w:rFonts w:ascii="Times New Roman" w:eastAsia="Arial" w:hAnsi="Times New Roman" w:cs="Times New Roman"/>
          <w:b/>
          <w:bCs/>
          <w:color w:val="0F73BC"/>
        </w:rPr>
        <w:t>NGÀY 1 |</w:t>
      </w:r>
      <w:r w:rsidR="007F016A" w:rsidRPr="00C777B7">
        <w:rPr>
          <w:rFonts w:ascii="Times New Roman" w:eastAsia="Arial" w:hAnsi="Times New Roman" w:cs="Times New Roman"/>
          <w:b/>
          <w:bCs/>
          <w:color w:val="0F73BC"/>
        </w:rPr>
        <w:t xml:space="preserve"> HANOI/TP.HCM </w:t>
      </w:r>
      <w:r w:rsidRPr="00C777B7">
        <w:rPr>
          <w:rFonts w:ascii="Times New Roman" w:eastAsia="Arial" w:hAnsi="Times New Roman" w:cs="Times New Roman"/>
          <w:b/>
          <w:bCs/>
          <w:color w:val="0F73BC"/>
        </w:rPr>
        <w:t>NEW YORK</w:t>
      </w:r>
    </w:p>
    <w:p w:rsidR="007F016A" w:rsidRPr="00C777B7" w:rsidRDefault="007F016A" w:rsidP="00BF021B">
      <w:pPr>
        <w:spacing w:after="0"/>
        <w:jc w:val="both"/>
        <w:rPr>
          <w:rFonts w:ascii="Times New Roman" w:eastAsia="Arial" w:hAnsi="Times New Roman" w:cs="Times New Roman"/>
          <w:color w:val="000000"/>
        </w:rPr>
      </w:pPr>
      <w:r w:rsidRPr="00C777B7">
        <w:rPr>
          <w:rFonts w:ascii="Times New Roman" w:eastAsia="Arial" w:hAnsi="Times New Roman" w:cs="Times New Roman"/>
          <w:color w:val="000000"/>
        </w:rPr>
        <w:t>08:30 Đoàn tập trung tại Sân Bay Tân Sơn Nhất/Nội Bài, làm thủ tục chuyến bay đi New York, chuyến bay quá cảnh tại Taipei.</w:t>
      </w:r>
    </w:p>
    <w:p w:rsidR="007F016A" w:rsidRPr="00C777B7" w:rsidRDefault="007F016A" w:rsidP="00BF021B">
      <w:pPr>
        <w:spacing w:after="0"/>
        <w:jc w:val="both"/>
        <w:rPr>
          <w:rFonts w:ascii="Times New Roman" w:eastAsia="Arial" w:hAnsi="Times New Roman" w:cs="Times New Roman"/>
          <w:color w:val="000000"/>
        </w:rPr>
      </w:pPr>
      <w:r w:rsidRPr="00C777B7">
        <w:rPr>
          <w:rFonts w:ascii="Times New Roman" w:eastAsia="Arial" w:hAnsi="Times New Roman" w:cs="Times New Roman"/>
          <w:color w:val="000000"/>
        </w:rPr>
        <w:t xml:space="preserve">12:05 Máy bay cất cánh, quý khách nghỉ ngơi trên máy bay. </w:t>
      </w:r>
    </w:p>
    <w:p w:rsidR="007F016A" w:rsidRPr="00C777B7" w:rsidRDefault="007F016A" w:rsidP="00BF021B">
      <w:pPr>
        <w:spacing w:after="0"/>
        <w:jc w:val="both"/>
        <w:rPr>
          <w:rFonts w:ascii="Times New Roman" w:eastAsia="Arial" w:hAnsi="Times New Roman" w:cs="Times New Roman"/>
          <w:color w:val="000000"/>
        </w:rPr>
      </w:pPr>
      <w:r w:rsidRPr="00C777B7">
        <w:rPr>
          <w:rFonts w:ascii="Times New Roman" w:eastAsia="Arial" w:hAnsi="Times New Roman" w:cs="Times New Roman"/>
          <w:color w:val="000000"/>
        </w:rPr>
        <w:t>15:55 Đến Taipei, tiếp tục nối chuyến đi New York lúc 19:10</w:t>
      </w:r>
    </w:p>
    <w:p w:rsidR="002E405F" w:rsidRDefault="007F016A" w:rsidP="00BF021B">
      <w:pPr>
        <w:spacing w:after="0"/>
        <w:jc w:val="both"/>
        <w:rPr>
          <w:rFonts w:ascii="Times New Roman" w:eastAsia="Arial" w:hAnsi="Times New Roman" w:cs="Times New Roman"/>
          <w:color w:val="000000"/>
        </w:rPr>
      </w:pPr>
      <w:r w:rsidRPr="00C777B7">
        <w:rPr>
          <w:rFonts w:ascii="Times New Roman" w:eastAsia="Arial" w:hAnsi="Times New Roman" w:cs="Times New Roman"/>
          <w:color w:val="000000"/>
        </w:rPr>
        <w:t xml:space="preserve">22:05 Đoàn đến New York theo giờ địa phương. Xe đưa đoàn về khách sạn </w:t>
      </w:r>
      <w:r w:rsidR="00B656F0" w:rsidRPr="00C777B7">
        <w:rPr>
          <w:rFonts w:ascii="Times New Roman" w:eastAsia="Arial" w:hAnsi="Times New Roman" w:cs="Times New Roman"/>
          <w:color w:val="000000"/>
        </w:rPr>
        <w:t xml:space="preserve">khách sạn và nghỉ ngơi sau chặng bay dài. </w:t>
      </w:r>
    </w:p>
    <w:p w:rsidR="00BF021B" w:rsidRDefault="00BF021B" w:rsidP="00BF021B">
      <w:pPr>
        <w:spacing w:after="0"/>
        <w:jc w:val="both"/>
        <w:rPr>
          <w:rFonts w:ascii="Times New Roman" w:eastAsia="Arial" w:hAnsi="Times New Roman" w:cs="Times New Roman"/>
          <w:color w:val="000000"/>
        </w:rPr>
      </w:pPr>
    </w:p>
    <w:p w:rsidR="00BF021B" w:rsidRPr="00C777B7" w:rsidRDefault="00BF021B" w:rsidP="007F016A">
      <w:pPr>
        <w:jc w:val="both"/>
        <w:rPr>
          <w:rFonts w:ascii="Times New Roman" w:eastAsia="Arial" w:hAnsi="Times New Roman" w:cs="Times New Roman"/>
          <w:color w:val="000000"/>
        </w:rPr>
      </w:pPr>
      <w:r w:rsidRPr="00C777B7">
        <w:rPr>
          <w:rFonts w:ascii="Times New Roman" w:eastAsia="Arial" w:hAnsi="Times New Roman" w:cs="Times New Roman"/>
          <w:b/>
          <w:bCs/>
          <w:color w:val="0F73BC"/>
        </w:rPr>
        <w:t xml:space="preserve">NGÀY 2 | THAM QUAN NEW YORK   </w:t>
      </w:r>
    </w:p>
    <w:tbl>
      <w:tblPr>
        <w:tblW w:w="0" w:type="auto"/>
        <w:tblInd w:w="108" w:type="dxa"/>
        <w:tblLayout w:type="fixed"/>
        <w:tblLook w:val="04A0"/>
      </w:tblPr>
      <w:tblGrid>
        <w:gridCol w:w="3240"/>
        <w:gridCol w:w="3245"/>
        <w:gridCol w:w="3421"/>
        <w:gridCol w:w="12"/>
      </w:tblGrid>
      <w:tr w:rsidR="00B656F0" w:rsidRPr="00C777B7" w:rsidTr="005B569F">
        <w:tc>
          <w:tcPr>
            <w:tcW w:w="9918" w:type="dxa"/>
            <w:gridSpan w:val="4"/>
            <w:shd w:val="clear" w:color="auto" w:fill="auto"/>
          </w:tcPr>
          <w:p w:rsidR="00B656F0" w:rsidRPr="00C777B7" w:rsidRDefault="00B656F0" w:rsidP="005B569F">
            <w:pPr>
              <w:rPr>
                <w:rFonts w:ascii="Times New Roman" w:eastAsia="Arial" w:hAnsi="Times New Roman" w:cs="Times New Roman"/>
                <w:b/>
                <w:bCs/>
                <w:color w:val="0F73BC"/>
              </w:rPr>
            </w:pPr>
          </w:p>
        </w:tc>
      </w:tr>
      <w:tr w:rsidR="00B656F0" w:rsidRPr="00C777B7" w:rsidTr="005B569F">
        <w:trPr>
          <w:gridAfter w:val="1"/>
          <w:wAfter w:w="12" w:type="dxa"/>
          <w:trHeight w:val="2462"/>
        </w:trPr>
        <w:tc>
          <w:tcPr>
            <w:tcW w:w="3240" w:type="dxa"/>
            <w:shd w:val="clear" w:color="auto" w:fill="auto"/>
          </w:tcPr>
          <w:p w:rsidR="00B656F0" w:rsidRPr="00C777B7" w:rsidRDefault="00B656F0" w:rsidP="005B569F">
            <w:pPr>
              <w:ind w:right="72"/>
              <w:jc w:val="both"/>
              <w:rPr>
                <w:rFonts w:ascii="Times New Roman" w:eastAsia="Arial" w:hAnsi="Times New Roman" w:cs="Times New Roman"/>
                <w:color w:val="000000"/>
              </w:rPr>
            </w:pPr>
            <w:r w:rsidRPr="00C777B7">
              <w:rPr>
                <w:rFonts w:ascii="Times New Roman" w:hAnsi="Times New Roman" w:cs="Times New Roman"/>
                <w:noProof/>
                <w:color w:val="000000"/>
              </w:rPr>
              <w:lastRenderedPageBreak/>
              <w:drawing>
                <wp:anchor distT="0" distB="0" distL="114300" distR="114300" simplePos="0" relativeHeight="251669504" behindDoc="0" locked="0" layoutInCell="1" allowOverlap="1">
                  <wp:simplePos x="0" y="0"/>
                  <wp:positionH relativeFrom="column">
                    <wp:posOffset>-19685</wp:posOffset>
                  </wp:positionH>
                  <wp:positionV relativeFrom="paragraph">
                    <wp:posOffset>81280</wp:posOffset>
                  </wp:positionV>
                  <wp:extent cx="1943100" cy="1251585"/>
                  <wp:effectExtent l="0" t="0" r="12700" b="0"/>
                  <wp:wrapTight wrapText="bothSides">
                    <wp:wrapPolygon edited="0">
                      <wp:start x="0" y="0"/>
                      <wp:lineTo x="0" y="21041"/>
                      <wp:lineTo x="21459" y="21041"/>
                      <wp:lineTo x="21459" y="0"/>
                      <wp:lineTo x="0"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bwMode="auto">
                          <a:xfrm>
                            <a:off x="0" y="0"/>
                            <a:ext cx="1943100" cy="1251585"/>
                          </a:xfrm>
                          <a:prstGeom prst="rect">
                            <a:avLst/>
                          </a:prstGeom>
                          <a:noFill/>
                          <a:ln>
                            <a:noFill/>
                          </a:ln>
                        </pic:spPr>
                      </pic:pic>
                    </a:graphicData>
                  </a:graphic>
                </wp:anchor>
              </w:drawing>
            </w:r>
          </w:p>
        </w:tc>
        <w:tc>
          <w:tcPr>
            <w:tcW w:w="3245" w:type="dxa"/>
            <w:shd w:val="clear" w:color="auto" w:fill="auto"/>
          </w:tcPr>
          <w:p w:rsidR="00B656F0" w:rsidRPr="00C777B7" w:rsidRDefault="00B656F0" w:rsidP="005B569F">
            <w:pPr>
              <w:jc w:val="both"/>
              <w:rPr>
                <w:rFonts w:ascii="Times New Roman" w:eastAsia="Arial" w:hAnsi="Times New Roman" w:cs="Times New Roman"/>
                <w:color w:val="000000"/>
                <w:sz w:val="6"/>
              </w:rPr>
            </w:pPr>
          </w:p>
          <w:p w:rsidR="00B656F0" w:rsidRPr="00C777B7" w:rsidRDefault="00B656F0" w:rsidP="005B569F">
            <w:pPr>
              <w:jc w:val="both"/>
              <w:rPr>
                <w:rFonts w:ascii="Times New Roman" w:eastAsia="Arial" w:hAnsi="Times New Roman" w:cs="Times New Roman"/>
                <w:color w:val="000000"/>
              </w:rPr>
            </w:pPr>
            <w:r w:rsidRPr="00C777B7">
              <w:rPr>
                <w:rFonts w:ascii="Times New Roman" w:eastAsia="Arial" w:hAnsi="Times New Roman" w:cs="Times New Roman"/>
                <w:noProof/>
                <w:color w:val="000000"/>
              </w:rPr>
              <w:drawing>
                <wp:inline distT="0" distB="0" distL="0" distR="0">
                  <wp:extent cx="1814119" cy="124351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uang_truong_thoi_dai_timesquar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bwMode="auto">
                          <a:xfrm>
                            <a:off x="0" y="0"/>
                            <a:ext cx="1835746" cy="1258335"/>
                          </a:xfrm>
                          <a:prstGeom prst="rect">
                            <a:avLst/>
                          </a:prstGeom>
                          <a:noFill/>
                          <a:ln>
                            <a:noFill/>
                          </a:ln>
                        </pic:spPr>
                      </pic:pic>
                    </a:graphicData>
                  </a:graphic>
                </wp:inline>
              </w:drawing>
            </w:r>
          </w:p>
        </w:tc>
        <w:tc>
          <w:tcPr>
            <w:tcW w:w="3421" w:type="dxa"/>
            <w:shd w:val="clear" w:color="auto" w:fill="auto"/>
          </w:tcPr>
          <w:p w:rsidR="00B656F0" w:rsidRPr="00C777B7" w:rsidRDefault="00B656F0" w:rsidP="005B569F">
            <w:pPr>
              <w:jc w:val="both"/>
              <w:rPr>
                <w:rFonts w:ascii="Times New Roman" w:eastAsia="Arial" w:hAnsi="Times New Roman" w:cs="Times New Roman"/>
                <w:color w:val="000000"/>
                <w:sz w:val="8"/>
              </w:rPr>
            </w:pPr>
          </w:p>
          <w:p w:rsidR="00B656F0" w:rsidRPr="00C777B7" w:rsidRDefault="00B656F0" w:rsidP="005B569F">
            <w:pPr>
              <w:jc w:val="both"/>
              <w:rPr>
                <w:rFonts w:ascii="Times New Roman" w:eastAsia="Arial" w:hAnsi="Times New Roman" w:cs="Times New Roman"/>
                <w:color w:val="000000"/>
              </w:rPr>
            </w:pPr>
            <w:r w:rsidRPr="00C777B7">
              <w:rPr>
                <w:rFonts w:ascii="Times New Roman" w:eastAsia="Arial" w:hAnsi="Times New Roman" w:cs="Times New Roman"/>
                <w:noProof/>
                <w:color w:val="000000"/>
              </w:rPr>
              <w:drawing>
                <wp:inline distT="0" distB="0" distL="0" distR="0">
                  <wp:extent cx="1920875" cy="1227183"/>
                  <wp:effectExtent l="0" t="0" r="9525" b="0"/>
                  <wp:docPr id="12" name="Picture 12" descr="Description: New York New Ye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ew York New Year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930363" cy="1233245"/>
                          </a:xfrm>
                          <a:prstGeom prst="rect">
                            <a:avLst/>
                          </a:prstGeom>
                          <a:noFill/>
                          <a:ln>
                            <a:noFill/>
                          </a:ln>
                        </pic:spPr>
                      </pic:pic>
                    </a:graphicData>
                  </a:graphic>
                </wp:inline>
              </w:drawing>
            </w:r>
          </w:p>
        </w:tc>
      </w:tr>
    </w:tbl>
    <w:p w:rsidR="00B656F0" w:rsidRPr="00C777B7" w:rsidRDefault="00B656F0" w:rsidP="00B656F0">
      <w:pPr>
        <w:jc w:val="both"/>
        <w:rPr>
          <w:rFonts w:ascii="Times New Roman" w:eastAsia="Arial" w:hAnsi="Times New Roman" w:cs="Times New Roman"/>
          <w:color w:val="000000"/>
        </w:rPr>
      </w:pPr>
      <w:r w:rsidRPr="00C777B7">
        <w:rPr>
          <w:rFonts w:ascii="Times New Roman" w:eastAsia="Arial" w:hAnsi="Times New Roman" w:cs="Times New Roman"/>
          <w:color w:val="000000"/>
        </w:rPr>
        <w:t>07:00</w:t>
      </w:r>
      <w:r w:rsidRPr="00C777B7">
        <w:rPr>
          <w:rFonts w:ascii="Times New Roman" w:eastAsia="Arial" w:hAnsi="Times New Roman" w:cs="Times New Roman"/>
          <w:color w:val="000000"/>
        </w:rPr>
        <w:tab/>
        <w:t>Đoàn ăn sáng tại khách sạn.</w:t>
      </w:r>
    </w:p>
    <w:p w:rsidR="00B656F0" w:rsidRPr="00C777B7" w:rsidRDefault="00B656F0" w:rsidP="00B656F0">
      <w:pPr>
        <w:ind w:left="720" w:hanging="720"/>
        <w:jc w:val="both"/>
        <w:rPr>
          <w:rFonts w:ascii="Times New Roman" w:eastAsia="Arial" w:hAnsi="Times New Roman" w:cs="Times New Roman"/>
          <w:color w:val="000000"/>
        </w:rPr>
      </w:pPr>
      <w:r w:rsidRPr="00C777B7">
        <w:rPr>
          <w:rFonts w:ascii="Times New Roman" w:eastAsia="Arial" w:hAnsi="Times New Roman" w:cs="Times New Roman"/>
          <w:color w:val="000000"/>
        </w:rPr>
        <w:t>08:30</w:t>
      </w:r>
      <w:r w:rsidRPr="00C777B7">
        <w:rPr>
          <w:rFonts w:ascii="Times New Roman" w:eastAsia="Arial" w:hAnsi="Times New Roman" w:cs="Times New Roman"/>
          <w:color w:val="000000"/>
        </w:rPr>
        <w:tab/>
        <w:t xml:space="preserve">Sau bữa sáng tại khách sạn, đoàn khởi hành tham quan Thành phố </w:t>
      </w:r>
      <w:r w:rsidRPr="00C777B7">
        <w:rPr>
          <w:rFonts w:ascii="Times New Roman" w:eastAsia="Arial" w:hAnsi="Times New Roman" w:cs="Times New Roman"/>
          <w:bCs/>
          <w:color w:val="000000"/>
        </w:rPr>
        <w:t>New York</w:t>
      </w:r>
      <w:r w:rsidRPr="00C777B7">
        <w:rPr>
          <w:rFonts w:ascii="Times New Roman" w:eastAsia="Arial" w:hAnsi="Times New Roman" w:cs="Times New Roman"/>
          <w:color w:val="000000"/>
        </w:rPr>
        <w:t xml:space="preserve"> với những địa danh nổi tiếng: </w:t>
      </w:r>
    </w:p>
    <w:p w:rsidR="00B656F0" w:rsidRPr="00C777B7" w:rsidRDefault="00B656F0" w:rsidP="003D5E79">
      <w:pPr>
        <w:numPr>
          <w:ilvl w:val="0"/>
          <w:numId w:val="28"/>
        </w:numPr>
        <w:ind w:left="630" w:hanging="630"/>
        <w:jc w:val="both"/>
        <w:rPr>
          <w:rFonts w:ascii="Times New Roman" w:eastAsia="Arial" w:hAnsi="Times New Roman" w:cs="Times New Roman"/>
          <w:bCs/>
          <w:i/>
          <w:color w:val="000000"/>
        </w:rPr>
      </w:pPr>
      <w:r w:rsidRPr="00C777B7">
        <w:rPr>
          <w:rFonts w:ascii="Times New Roman" w:eastAsia="Arial" w:hAnsi="Times New Roman" w:cs="Times New Roman"/>
          <w:bCs/>
          <w:i/>
          <w:color w:val="000000"/>
        </w:rPr>
        <w:t>Đoàn đi du thuyền tham quan Tượng Nữ Thần Tự Do</w:t>
      </w:r>
      <w:r w:rsidRPr="00C777B7">
        <w:rPr>
          <w:rFonts w:ascii="Times New Roman" w:eastAsia="Arial" w:hAnsi="Times New Roman" w:cs="Times New Roman"/>
          <w:i/>
          <w:color w:val="000000"/>
        </w:rPr>
        <w:t xml:space="preserve"> – Biểu tượng của nước Mỹ. </w:t>
      </w:r>
    </w:p>
    <w:p w:rsidR="00B656F0" w:rsidRPr="00C777B7" w:rsidRDefault="00B656F0" w:rsidP="00B656F0">
      <w:pPr>
        <w:ind w:left="720" w:hanging="720"/>
        <w:jc w:val="both"/>
        <w:rPr>
          <w:rFonts w:ascii="Times New Roman" w:eastAsia="Arial" w:hAnsi="Times New Roman" w:cs="Times New Roman"/>
          <w:color w:val="000000"/>
        </w:rPr>
      </w:pPr>
      <w:r w:rsidRPr="00C777B7">
        <w:rPr>
          <w:rFonts w:ascii="Times New Roman" w:eastAsia="Arial" w:hAnsi="Times New Roman" w:cs="Times New Roman"/>
          <w:color w:val="000000"/>
        </w:rPr>
        <w:t>12:30</w:t>
      </w:r>
      <w:r w:rsidRPr="00C777B7">
        <w:rPr>
          <w:rFonts w:ascii="Times New Roman" w:eastAsia="Arial" w:hAnsi="Times New Roman" w:cs="Times New Roman"/>
          <w:color w:val="000000"/>
        </w:rPr>
        <w:tab/>
        <w:t>Đoàn ăn trưa tại nhà hàng Việt Nam, sau đó tiếp tục chương trình tham quan:</w:t>
      </w:r>
    </w:p>
    <w:p w:rsidR="00B656F0" w:rsidRPr="00C777B7" w:rsidRDefault="00B656F0" w:rsidP="00B656F0">
      <w:pPr>
        <w:numPr>
          <w:ilvl w:val="0"/>
          <w:numId w:val="29"/>
        </w:numPr>
        <w:jc w:val="both"/>
        <w:rPr>
          <w:rFonts w:ascii="Times New Roman" w:eastAsia="Arial" w:hAnsi="Times New Roman" w:cs="Times New Roman"/>
          <w:bCs/>
          <w:i/>
          <w:color w:val="000000"/>
        </w:rPr>
      </w:pPr>
      <w:r w:rsidRPr="00C777B7">
        <w:rPr>
          <w:rFonts w:ascii="Times New Roman" w:eastAsia="Arial" w:hAnsi="Times New Roman" w:cs="Times New Roman"/>
          <w:bCs/>
          <w:i/>
          <w:color w:val="000000"/>
        </w:rPr>
        <w:t xml:space="preserve">Trung tâm thương mại Rockerfeller </w:t>
      </w:r>
      <w:r w:rsidRPr="00C777B7">
        <w:rPr>
          <w:rFonts w:ascii="Times New Roman" w:eastAsia="Arial" w:hAnsi="Times New Roman" w:cs="Times New Roman"/>
          <w:i/>
          <w:color w:val="000000"/>
        </w:rPr>
        <w:t xml:space="preserve">– Trung tâm thương mại sầm uất, nơi đặc đại bản doanh của kênh truyền hình NBC, nơi tập trung các shop đồ hiệu đắt tiền. </w:t>
      </w:r>
    </w:p>
    <w:p w:rsidR="00B656F0" w:rsidRPr="00C777B7" w:rsidRDefault="00B656F0" w:rsidP="00B656F0">
      <w:pPr>
        <w:numPr>
          <w:ilvl w:val="0"/>
          <w:numId w:val="29"/>
        </w:numPr>
        <w:jc w:val="both"/>
        <w:rPr>
          <w:rFonts w:ascii="Times New Roman" w:eastAsia="Arial" w:hAnsi="Times New Roman" w:cs="Times New Roman"/>
          <w:bCs/>
          <w:i/>
          <w:color w:val="000000"/>
        </w:rPr>
      </w:pPr>
      <w:r w:rsidRPr="00C777B7">
        <w:rPr>
          <w:rFonts w:ascii="Times New Roman" w:eastAsia="Arial" w:hAnsi="Times New Roman" w:cs="Times New Roman"/>
          <w:bCs/>
          <w:i/>
          <w:color w:val="000000"/>
        </w:rPr>
        <w:t>Đại lộ 5 Fifth avenue</w:t>
      </w:r>
      <w:r w:rsidRPr="00C777B7">
        <w:rPr>
          <w:rFonts w:ascii="Times New Roman" w:eastAsia="Arial" w:hAnsi="Times New Roman" w:cs="Times New Roman"/>
          <w:i/>
          <w:color w:val="000000"/>
        </w:rPr>
        <w:t xml:space="preserve"> – Trung tâm thời trang của nước Mỹ, nơi tập trung các sàn Catwalk và các thương hiệu thời trang lớn của thế giới. </w:t>
      </w:r>
    </w:p>
    <w:p w:rsidR="00B656F0" w:rsidRPr="00C777B7" w:rsidRDefault="00B656F0" w:rsidP="00B656F0">
      <w:pPr>
        <w:numPr>
          <w:ilvl w:val="0"/>
          <w:numId w:val="29"/>
        </w:numPr>
        <w:jc w:val="both"/>
        <w:rPr>
          <w:rFonts w:ascii="Times New Roman" w:eastAsia="Arial" w:hAnsi="Times New Roman" w:cs="Times New Roman"/>
          <w:bCs/>
          <w:i/>
          <w:color w:val="000000"/>
        </w:rPr>
      </w:pPr>
      <w:r w:rsidRPr="00C777B7">
        <w:rPr>
          <w:rFonts w:ascii="Times New Roman" w:eastAsia="Arial" w:hAnsi="Times New Roman" w:cs="Times New Roman"/>
          <w:bCs/>
          <w:i/>
          <w:color w:val="000000"/>
        </w:rPr>
        <w:t xml:space="preserve">Điểm 0 hay còn gọi là Ground Zero – Tàn tích của Trung tâm thương mại thế giới sau sự kiện 11 tháng 9. </w:t>
      </w:r>
    </w:p>
    <w:p w:rsidR="00B656F0" w:rsidRPr="00C777B7" w:rsidRDefault="00B656F0" w:rsidP="00B656F0">
      <w:pPr>
        <w:numPr>
          <w:ilvl w:val="0"/>
          <w:numId w:val="29"/>
        </w:numPr>
        <w:jc w:val="both"/>
        <w:rPr>
          <w:rFonts w:ascii="Times New Roman" w:eastAsia="Arial" w:hAnsi="Times New Roman" w:cs="Times New Roman"/>
          <w:bCs/>
          <w:i/>
          <w:color w:val="000000"/>
        </w:rPr>
      </w:pPr>
      <w:r w:rsidRPr="00C777B7">
        <w:rPr>
          <w:rFonts w:ascii="Times New Roman" w:eastAsia="Arial" w:hAnsi="Times New Roman" w:cs="Times New Roman"/>
          <w:bCs/>
          <w:i/>
          <w:color w:val="000000"/>
        </w:rPr>
        <w:t>Phố tài chính Wall Street</w:t>
      </w:r>
      <w:r w:rsidRPr="00C777B7">
        <w:rPr>
          <w:rFonts w:ascii="Times New Roman" w:eastAsia="Arial" w:hAnsi="Times New Roman" w:cs="Times New Roman"/>
          <w:i/>
          <w:color w:val="000000"/>
        </w:rPr>
        <w:t xml:space="preserve"> – Nơi tọa lạc của sàn giao dịch chứng khoán New York và các trung tâm tài chính ngân hàng. Nơi đây còn được xem là trung tâm tài chính của thế giới. Mỗi chuyển động của phố Wall ảnh hưởng đến tình hình tài chính toàn cầu. </w:t>
      </w:r>
    </w:p>
    <w:p w:rsidR="00B656F0" w:rsidRPr="00C777B7" w:rsidRDefault="00B656F0" w:rsidP="00B656F0">
      <w:pPr>
        <w:numPr>
          <w:ilvl w:val="0"/>
          <w:numId w:val="29"/>
        </w:numPr>
        <w:jc w:val="both"/>
        <w:rPr>
          <w:rFonts w:ascii="Times New Roman" w:eastAsia="Arial" w:hAnsi="Times New Roman" w:cs="Times New Roman"/>
          <w:i/>
          <w:color w:val="000000"/>
        </w:rPr>
      </w:pPr>
      <w:r w:rsidRPr="00C777B7">
        <w:rPr>
          <w:rFonts w:ascii="Times New Roman" w:eastAsia="Arial" w:hAnsi="Times New Roman" w:cs="Times New Roman"/>
          <w:bCs/>
          <w:i/>
          <w:color w:val="000000"/>
        </w:rPr>
        <w:t>Quảng trường thời đại (Time Square)</w:t>
      </w:r>
      <w:r w:rsidRPr="00C777B7">
        <w:rPr>
          <w:rFonts w:ascii="Times New Roman" w:eastAsia="Arial" w:hAnsi="Times New Roman" w:cs="Times New Roman"/>
          <w:i/>
          <w:color w:val="000000"/>
        </w:rPr>
        <w:t xml:space="preserve"> – Quảng trường trung tâm thành phố New York rực rỡ với những ánh đèn màu và bảng quảng cáo. Quý khách hoà mình vào dòng người từ khắp nơi trên thế giới đổ về đây. </w:t>
      </w:r>
    </w:p>
    <w:p w:rsidR="00B656F0" w:rsidRPr="00C777B7" w:rsidRDefault="00B656F0" w:rsidP="00B656F0">
      <w:pPr>
        <w:jc w:val="both"/>
        <w:rPr>
          <w:rFonts w:ascii="Times New Roman" w:eastAsia="Arial" w:hAnsi="Times New Roman" w:cs="Times New Roman"/>
          <w:i/>
          <w:color w:val="000000"/>
        </w:rPr>
      </w:pPr>
      <w:r w:rsidRPr="00C777B7">
        <w:rPr>
          <w:rFonts w:ascii="Times New Roman" w:eastAsia="Arial" w:hAnsi="Times New Roman" w:cs="Times New Roman"/>
          <w:color w:val="000000"/>
        </w:rPr>
        <w:t>18:30</w:t>
      </w:r>
      <w:r w:rsidRPr="00C777B7">
        <w:rPr>
          <w:rFonts w:ascii="Times New Roman" w:eastAsia="Arial" w:hAnsi="Times New Roman" w:cs="Times New Roman"/>
          <w:color w:val="000000"/>
        </w:rPr>
        <w:tab/>
        <w:t xml:space="preserve">Đoàn ăn tối tại nhà hàng địa phương </w:t>
      </w:r>
    </w:p>
    <w:p w:rsidR="00BF021B" w:rsidRDefault="00B656F0" w:rsidP="00B656F0">
      <w:pPr>
        <w:ind w:left="720"/>
        <w:jc w:val="both"/>
        <w:rPr>
          <w:rFonts w:ascii="Times New Roman" w:eastAsia="Arial" w:hAnsi="Times New Roman" w:cs="Times New Roman"/>
          <w:color w:val="000000"/>
        </w:rPr>
      </w:pPr>
      <w:r w:rsidRPr="00C777B7">
        <w:rPr>
          <w:rFonts w:ascii="Times New Roman" w:eastAsia="Arial" w:hAnsi="Times New Roman" w:cs="Times New Roman"/>
          <w:color w:val="000000"/>
        </w:rPr>
        <w:t xml:space="preserve">Xe đưa đoàn về khách sạn nghỉ ngơi. </w:t>
      </w:r>
    </w:p>
    <w:p w:rsidR="00BF021B" w:rsidRDefault="00BF021B" w:rsidP="00BF021B">
      <w:pPr>
        <w:jc w:val="both"/>
        <w:rPr>
          <w:rFonts w:ascii="Times New Roman" w:eastAsia="Arial" w:hAnsi="Times New Roman" w:cs="Times New Roman"/>
          <w:b/>
          <w:bCs/>
          <w:color w:val="0F73BC"/>
        </w:rPr>
      </w:pPr>
      <w:r w:rsidRPr="00C777B7">
        <w:rPr>
          <w:rFonts w:ascii="Times New Roman" w:eastAsia="Arial" w:hAnsi="Times New Roman" w:cs="Times New Roman"/>
          <w:b/>
          <w:bCs/>
          <w:color w:val="0F73BC"/>
        </w:rPr>
        <w:t xml:space="preserve">NGÀY 3 | NEWYORK – </w:t>
      </w:r>
      <w:r>
        <w:rPr>
          <w:rFonts w:ascii="Times New Roman" w:eastAsia="Arial" w:hAnsi="Times New Roman" w:cs="Times New Roman"/>
          <w:b/>
          <w:bCs/>
          <w:color w:val="0F73BC"/>
        </w:rPr>
        <w:t>HAVANA</w:t>
      </w:r>
    </w:p>
    <w:p w:rsidR="00BF021B" w:rsidRPr="00BF021B" w:rsidRDefault="00BF021B" w:rsidP="00BF021B">
      <w:pPr>
        <w:rPr>
          <w:rFonts w:ascii="Times New Roman" w:eastAsia="Arial" w:hAnsi="Times New Roman" w:cs="Times New Roman"/>
          <w:bCs/>
          <w:color w:val="000000" w:themeColor="text1"/>
        </w:rPr>
      </w:pPr>
      <w:r w:rsidRPr="00BF021B">
        <w:rPr>
          <w:rFonts w:ascii="Times New Roman" w:eastAsia="Arial" w:hAnsi="Times New Roman" w:cs="Times New Roman"/>
          <w:bCs/>
          <w:color w:val="000000" w:themeColor="text1"/>
        </w:rPr>
        <w:t>07:00 Đoàn ra sân bay làm thủ tục chuyến bay đi Havana lúc 10:30</w:t>
      </w:r>
    </w:p>
    <w:p w:rsidR="00BF021B" w:rsidRDefault="00BF021B" w:rsidP="00BF021B">
      <w:pPr>
        <w:rPr>
          <w:rFonts w:ascii="Times New Roman" w:eastAsia="Arial" w:hAnsi="Times New Roman" w:cs="Times New Roman"/>
          <w:bCs/>
          <w:color w:val="000000" w:themeColor="text1"/>
        </w:rPr>
      </w:pPr>
      <w:r w:rsidRPr="00BF021B">
        <w:rPr>
          <w:rFonts w:ascii="Times New Roman" w:eastAsia="Arial" w:hAnsi="Times New Roman" w:cs="Times New Roman"/>
          <w:bCs/>
          <w:color w:val="000000" w:themeColor="text1"/>
        </w:rPr>
        <w:t>14:00 Đến Havana, xe đón đoàn nhận phòng khách sạn.</w:t>
      </w:r>
    </w:p>
    <w:p w:rsidR="00BF021B" w:rsidRPr="00C777B7" w:rsidRDefault="00BF021B" w:rsidP="00BF021B">
      <w:pPr>
        <w:jc w:val="both"/>
        <w:rPr>
          <w:rFonts w:ascii="Times New Roman" w:eastAsia="Arial" w:hAnsi="Times New Roman" w:cs="Times New Roman"/>
          <w:color w:val="000000"/>
        </w:rPr>
      </w:pPr>
      <w:r w:rsidRPr="00BF021B">
        <w:rPr>
          <w:rFonts w:ascii="Times New Roman" w:eastAsia="Arial" w:hAnsi="Times New Roman" w:cs="Times New Roman"/>
          <w:bCs/>
          <w:color w:val="000000" w:themeColor="text1"/>
        </w:rPr>
        <w:t xml:space="preserve">16:00 Đoàn tham quan Havana:  </w:t>
      </w:r>
    </w:p>
    <w:p w:rsidR="00BF021B" w:rsidRDefault="00BF021B" w:rsidP="00BF021B">
      <w:pPr>
        <w:rPr>
          <w:rFonts w:ascii="Times New Roman" w:eastAsia="Arial" w:hAnsi="Times New Roman" w:cs="Times New Roman"/>
          <w:bCs/>
          <w:color w:val="000000" w:themeColor="text1"/>
        </w:rPr>
      </w:pPr>
    </w:p>
    <w:p w:rsidR="00BF021B" w:rsidRPr="00AE68C6" w:rsidRDefault="00BF021B" w:rsidP="00BF021B">
      <w:pPr>
        <w:pStyle w:val="ListParagraph"/>
        <w:framePr w:hSpace="180" w:wrap="around" w:vAnchor="text" w:hAnchor="page" w:x="1630" w:y="-17"/>
        <w:numPr>
          <w:ilvl w:val="0"/>
          <w:numId w:val="5"/>
        </w:numPr>
        <w:jc w:val="both"/>
        <w:rPr>
          <w:rFonts w:ascii="Times New Roman" w:hAnsi="Times New Roman" w:cs="Times New Roman"/>
          <w:i/>
          <w:sz w:val="26"/>
          <w:szCs w:val="26"/>
        </w:rPr>
      </w:pPr>
      <w:r>
        <w:rPr>
          <w:rFonts w:ascii="Times New Roman" w:hAnsi="Times New Roman" w:cs="Times New Roman"/>
          <w:i/>
          <w:sz w:val="26"/>
          <w:szCs w:val="26"/>
        </w:rPr>
        <w:lastRenderedPageBreak/>
        <w:t xml:space="preserve">Bách bộ dạo phố Cổ </w:t>
      </w:r>
      <w:r w:rsidRPr="00C777B7">
        <w:rPr>
          <w:rFonts w:ascii="Times New Roman" w:hAnsi="Times New Roman" w:cs="Times New Roman"/>
          <w:i/>
          <w:sz w:val="26"/>
          <w:szCs w:val="26"/>
        </w:rPr>
        <w:t xml:space="preserve">Ngắm nhìn quần thể kiến trúc thời thuộc địa trong khu Havana cổ </w:t>
      </w:r>
      <w:r w:rsidRPr="00AE68C6">
        <w:rPr>
          <w:rFonts w:ascii="Times New Roman" w:hAnsi="Times New Roman" w:cs="Times New Roman"/>
          <w:i/>
          <w:sz w:val="26"/>
          <w:szCs w:val="26"/>
        </w:rPr>
        <w:t>với các di tích lịch sử, văn hóa lâu đời và nhiều công trình với lối kiến trúc Barốc (baroque) pha trộn với trường phái tân cổ điển. Havana được UNESCO công nhận là di sản văn hóa thế giới vào năm 1982.</w:t>
      </w:r>
    </w:p>
    <w:p w:rsidR="00BF021B" w:rsidRPr="00C777B7" w:rsidRDefault="00BF021B" w:rsidP="00BF021B">
      <w:pPr>
        <w:pStyle w:val="ListParagraph"/>
        <w:framePr w:hSpace="180" w:wrap="around" w:vAnchor="text" w:hAnchor="page" w:x="1630" w:y="-17"/>
        <w:numPr>
          <w:ilvl w:val="0"/>
          <w:numId w:val="5"/>
        </w:numPr>
        <w:jc w:val="both"/>
        <w:rPr>
          <w:rFonts w:ascii="Times New Roman" w:hAnsi="Times New Roman" w:cs="Times New Roman"/>
          <w:i/>
          <w:sz w:val="26"/>
          <w:szCs w:val="26"/>
        </w:rPr>
      </w:pPr>
      <w:r w:rsidRPr="00C777B7">
        <w:rPr>
          <w:rFonts w:ascii="Times New Roman" w:hAnsi="Times New Roman" w:cs="Times New Roman"/>
          <w:i/>
          <w:sz w:val="26"/>
          <w:szCs w:val="26"/>
        </w:rPr>
        <w:t xml:space="preserve">Đoàn trải nghiệm đi một vòng Havana cổ kính bằng những chiếc xe cổ kinh điển cách đây hơn 50 thập kỷ. Có những chiếc chỉ còn duy nhất ở Cuba. </w:t>
      </w:r>
    </w:p>
    <w:p w:rsidR="00BF021B" w:rsidRPr="00BF021B" w:rsidRDefault="00BF021B" w:rsidP="00BF021B">
      <w:pPr>
        <w:rPr>
          <w:rFonts w:ascii="Times New Roman" w:hAnsi="Times New Roman" w:cs="Times New Roman"/>
          <w:i/>
          <w:sz w:val="26"/>
          <w:szCs w:val="26"/>
        </w:rPr>
      </w:pPr>
      <w:r w:rsidRPr="00C777B7">
        <w:rPr>
          <w:rFonts w:ascii="Times New Roman" w:hAnsi="Times New Roman" w:cs="Times New Roman"/>
          <w:i/>
          <w:sz w:val="26"/>
          <w:szCs w:val="26"/>
        </w:rPr>
        <w:t>Đoàn ăn tối và nghỉ đêm tại khách sạn</w:t>
      </w:r>
    </w:p>
    <w:tbl>
      <w:tblPr>
        <w:tblpPr w:leftFromText="180" w:rightFromText="180" w:vertAnchor="text" w:horzAnchor="page" w:tblpX="1630" w:tblpY="-17"/>
        <w:tblW w:w="0" w:type="auto"/>
        <w:tblLook w:val="04A0"/>
      </w:tblPr>
      <w:tblGrid>
        <w:gridCol w:w="4367"/>
        <w:gridCol w:w="5066"/>
      </w:tblGrid>
      <w:tr w:rsidR="00BF021B" w:rsidRPr="00C777B7" w:rsidTr="00BF021B">
        <w:trPr>
          <w:trHeight w:val="2861"/>
        </w:trPr>
        <w:tc>
          <w:tcPr>
            <w:tcW w:w="4367" w:type="dxa"/>
            <w:shd w:val="clear" w:color="auto" w:fill="auto"/>
          </w:tcPr>
          <w:p w:rsidR="00BF021B" w:rsidRPr="00C777B7" w:rsidRDefault="00BF021B" w:rsidP="00BF021B">
            <w:pPr>
              <w:jc w:val="both"/>
              <w:rPr>
                <w:rFonts w:ascii="Times New Roman" w:eastAsia="Arial" w:hAnsi="Times New Roman" w:cs="Times New Roman"/>
                <w:color w:val="000000"/>
              </w:rPr>
            </w:pPr>
            <w:r w:rsidRPr="00C777B7">
              <w:rPr>
                <w:rFonts w:ascii="Times New Roman" w:hAnsi="Times New Roman" w:cs="Times New Roman"/>
                <w:noProof/>
                <w:color w:val="000000"/>
              </w:rPr>
              <w:drawing>
                <wp:anchor distT="0" distB="0" distL="114300" distR="114300" simplePos="0" relativeHeight="251689984" behindDoc="0" locked="0" layoutInCell="1" allowOverlap="1">
                  <wp:simplePos x="0" y="0"/>
                  <wp:positionH relativeFrom="column">
                    <wp:posOffset>67310</wp:posOffset>
                  </wp:positionH>
                  <wp:positionV relativeFrom="paragraph">
                    <wp:posOffset>64770</wp:posOffset>
                  </wp:positionV>
                  <wp:extent cx="2534920" cy="1483360"/>
                  <wp:effectExtent l="0" t="0" r="5080" b="0"/>
                  <wp:wrapTight wrapText="bothSides">
                    <wp:wrapPolygon edited="0">
                      <wp:start x="0" y="0"/>
                      <wp:lineTo x="0" y="21082"/>
                      <wp:lineTo x="21427" y="21082"/>
                      <wp:lineTo x="21427"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iladelphia Downtow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bwMode="auto">
                          <a:xfrm>
                            <a:off x="0" y="0"/>
                            <a:ext cx="2534920" cy="1483360"/>
                          </a:xfrm>
                          <a:prstGeom prst="rect">
                            <a:avLst/>
                          </a:prstGeom>
                          <a:noFill/>
                          <a:ln>
                            <a:noFill/>
                          </a:ln>
                        </pic:spPr>
                      </pic:pic>
                    </a:graphicData>
                  </a:graphic>
                </wp:anchor>
              </w:drawing>
            </w:r>
          </w:p>
        </w:tc>
        <w:tc>
          <w:tcPr>
            <w:tcW w:w="5066" w:type="dxa"/>
            <w:shd w:val="clear" w:color="auto" w:fill="auto"/>
          </w:tcPr>
          <w:p w:rsidR="00BF021B" w:rsidRPr="00C777B7" w:rsidRDefault="00BF021B" w:rsidP="00BF021B">
            <w:pPr>
              <w:jc w:val="both"/>
              <w:rPr>
                <w:rFonts w:ascii="Times New Roman" w:eastAsia="Arial" w:hAnsi="Times New Roman" w:cs="Times New Roman"/>
                <w:color w:val="000000"/>
                <w:sz w:val="10"/>
              </w:rPr>
            </w:pPr>
          </w:p>
          <w:p w:rsidR="00BF021B" w:rsidRPr="00C777B7" w:rsidRDefault="00BF021B" w:rsidP="00BF021B">
            <w:pPr>
              <w:jc w:val="both"/>
              <w:rPr>
                <w:rFonts w:ascii="Times New Roman" w:eastAsia="Arial" w:hAnsi="Times New Roman" w:cs="Times New Roman"/>
                <w:color w:val="000000"/>
              </w:rPr>
            </w:pPr>
            <w:r w:rsidRPr="00C777B7">
              <w:rPr>
                <w:rFonts w:ascii="Times New Roman" w:eastAsia="Arial" w:hAnsi="Times New Roman" w:cs="Times New Roman"/>
                <w:noProof/>
                <w:color w:val="000000"/>
              </w:rPr>
              <w:drawing>
                <wp:inline distT="0" distB="0" distL="0" distR="0">
                  <wp:extent cx="2911069" cy="1414074"/>
                  <wp:effectExtent l="0" t="0" r="10160" b="889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ndependence-Hall-with-horse-64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bwMode="auto">
                          <a:xfrm>
                            <a:off x="0" y="0"/>
                            <a:ext cx="2962426" cy="1439021"/>
                          </a:xfrm>
                          <a:prstGeom prst="rect">
                            <a:avLst/>
                          </a:prstGeom>
                          <a:noFill/>
                          <a:ln>
                            <a:noFill/>
                          </a:ln>
                        </pic:spPr>
                      </pic:pic>
                    </a:graphicData>
                  </a:graphic>
                </wp:inline>
              </w:drawing>
            </w:r>
          </w:p>
        </w:tc>
      </w:tr>
    </w:tbl>
    <w:p w:rsidR="00A457A2" w:rsidRPr="00FF544D" w:rsidRDefault="00AE68C6" w:rsidP="00ED5D06">
      <w:pPr>
        <w:rPr>
          <w:rFonts w:ascii="Times New Roman" w:eastAsia="Arial" w:hAnsi="Times New Roman" w:cs="Times New Roman"/>
          <w:b/>
          <w:bCs/>
          <w:color w:val="0F73BC"/>
        </w:rPr>
      </w:pPr>
      <w:r w:rsidRPr="00FF544D">
        <w:rPr>
          <w:rFonts w:ascii="Times New Roman" w:eastAsia="Arial" w:hAnsi="Times New Roman" w:cs="Times New Roman"/>
          <w:b/>
          <w:bCs/>
          <w:color w:val="0F73BC"/>
        </w:rPr>
        <w:t xml:space="preserve">NGÀY 4 | HAVANA </w:t>
      </w:r>
    </w:p>
    <w:p w:rsidR="00AE68C6" w:rsidRPr="0055478D" w:rsidRDefault="00AE68C6" w:rsidP="00AE68C6">
      <w:pPr>
        <w:rPr>
          <w:rFonts w:ascii="Times New Roman" w:eastAsia="Times New Roman" w:hAnsi="Times New Roman" w:cs="Times New Roman"/>
          <w:bCs/>
          <w:color w:val="000000" w:themeColor="text1"/>
          <w:sz w:val="26"/>
          <w:szCs w:val="26"/>
          <w:bdr w:val="none" w:sz="0" w:space="0" w:color="auto" w:frame="1"/>
        </w:rPr>
      </w:pPr>
      <w:r w:rsidRPr="0055478D">
        <w:rPr>
          <w:rFonts w:ascii="Times New Roman" w:eastAsia="Times New Roman" w:hAnsi="Times New Roman" w:cs="Times New Roman"/>
          <w:bCs/>
          <w:color w:val="000000" w:themeColor="text1"/>
          <w:sz w:val="26"/>
          <w:szCs w:val="26"/>
          <w:bdr w:val="none" w:sz="0" w:space="0" w:color="auto" w:frame="1"/>
        </w:rPr>
        <w:t>07:00 Đoàn ăn sáng tại khách sạn.</w:t>
      </w:r>
    </w:p>
    <w:p w:rsidR="00AE68C6" w:rsidRPr="0055478D" w:rsidRDefault="00AE68C6" w:rsidP="00AE68C6">
      <w:pPr>
        <w:rPr>
          <w:rFonts w:ascii="Times New Roman" w:eastAsia="Times New Roman" w:hAnsi="Times New Roman" w:cs="Times New Roman"/>
          <w:bCs/>
          <w:color w:val="000000" w:themeColor="text1"/>
          <w:sz w:val="26"/>
          <w:szCs w:val="26"/>
          <w:bdr w:val="none" w:sz="0" w:space="0" w:color="auto" w:frame="1"/>
        </w:rPr>
      </w:pPr>
      <w:r w:rsidRPr="0055478D">
        <w:rPr>
          <w:rFonts w:ascii="Times New Roman" w:eastAsia="Times New Roman" w:hAnsi="Times New Roman" w:cs="Times New Roman"/>
          <w:bCs/>
          <w:color w:val="000000" w:themeColor="text1"/>
          <w:sz w:val="26"/>
          <w:szCs w:val="26"/>
          <w:bdr w:val="none" w:sz="0" w:space="0" w:color="auto" w:frame="1"/>
        </w:rPr>
        <w:t>08:00 Đoàn tiếp tục thăm quan Havana:</w:t>
      </w:r>
    </w:p>
    <w:p w:rsidR="00AE68C6" w:rsidRPr="0055478D" w:rsidRDefault="00FF544D" w:rsidP="0055478D">
      <w:pPr>
        <w:pStyle w:val="ListParagraph"/>
        <w:numPr>
          <w:ilvl w:val="0"/>
          <w:numId w:val="29"/>
        </w:numPr>
        <w:rPr>
          <w:rFonts w:ascii="Times New Roman" w:eastAsia="Times New Roman" w:hAnsi="Times New Roman" w:cs="Times New Roman"/>
          <w:bCs/>
          <w:i/>
          <w:color w:val="000000" w:themeColor="text1"/>
          <w:sz w:val="26"/>
          <w:szCs w:val="26"/>
          <w:bdr w:val="none" w:sz="0" w:space="0" w:color="auto" w:frame="1"/>
        </w:rPr>
      </w:pPr>
      <w:r>
        <w:rPr>
          <w:rFonts w:ascii="Times New Roman" w:eastAsia="Times New Roman" w:hAnsi="Times New Roman" w:cs="Times New Roman"/>
          <w:bCs/>
          <w:i/>
          <w:noProof/>
          <w:color w:val="000000" w:themeColor="text1"/>
          <w:sz w:val="26"/>
          <w:szCs w:val="26"/>
          <w:bdr w:val="none" w:sz="0" w:space="0" w:color="auto" w:frame="1"/>
        </w:rPr>
        <w:drawing>
          <wp:anchor distT="0" distB="0" distL="114300" distR="114300" simplePos="0" relativeHeight="251691008" behindDoc="0" locked="0" layoutInCell="1" allowOverlap="1">
            <wp:simplePos x="0" y="0"/>
            <wp:positionH relativeFrom="margin">
              <wp:posOffset>3362325</wp:posOffset>
            </wp:positionH>
            <wp:positionV relativeFrom="margin">
              <wp:posOffset>4077970</wp:posOffset>
            </wp:positionV>
            <wp:extent cx="2464435" cy="152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14943_1798826013763083_2816392505269776284_o.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64435" cy="1524000"/>
                    </a:xfrm>
                    <a:prstGeom prst="rect">
                      <a:avLst/>
                    </a:prstGeom>
                  </pic:spPr>
                </pic:pic>
              </a:graphicData>
            </a:graphic>
          </wp:anchor>
        </w:drawing>
      </w:r>
      <w:r w:rsidR="00AE68C6" w:rsidRPr="0055478D">
        <w:rPr>
          <w:rFonts w:ascii="Times New Roman" w:eastAsia="Times New Roman" w:hAnsi="Times New Roman" w:cs="Times New Roman"/>
          <w:bCs/>
          <w:i/>
          <w:color w:val="000000" w:themeColor="text1"/>
          <w:sz w:val="26"/>
          <w:szCs w:val="26"/>
          <w:bdr w:val="none" w:sz="0" w:space="0" w:color="auto" w:frame="1"/>
        </w:rPr>
        <w:t>Đại lộ Malecon</w:t>
      </w:r>
      <w:r w:rsidR="0055478D" w:rsidRPr="0055478D">
        <w:rPr>
          <w:rFonts w:ascii="Times New Roman" w:eastAsia="Times New Roman" w:hAnsi="Times New Roman" w:cs="Times New Roman"/>
          <w:bCs/>
          <w:i/>
          <w:color w:val="000000" w:themeColor="text1"/>
          <w:sz w:val="26"/>
          <w:szCs w:val="26"/>
          <w:bdr w:val="none" w:sz="0" w:space="0" w:color="auto" w:frame="1"/>
        </w:rPr>
        <w:t xml:space="preserve"> - đại lộ đẹp nhất Havana, tiếp giáp với bờ biển, phong cảnh tuyệt dọc Malecon là niềm cảm hứng cho nhiều bộ phim bom tấn trong đó có Fate Furios 7. </w:t>
      </w:r>
    </w:p>
    <w:p w:rsidR="00AE68C6" w:rsidRPr="0055478D" w:rsidRDefault="00AE68C6" w:rsidP="0055478D">
      <w:pPr>
        <w:pStyle w:val="ListParagraph"/>
        <w:numPr>
          <w:ilvl w:val="0"/>
          <w:numId w:val="29"/>
        </w:numPr>
        <w:rPr>
          <w:rFonts w:ascii="Times New Roman" w:eastAsia="Times New Roman" w:hAnsi="Times New Roman" w:cs="Times New Roman"/>
          <w:bCs/>
          <w:i/>
          <w:color w:val="000000" w:themeColor="text1"/>
          <w:sz w:val="26"/>
          <w:szCs w:val="26"/>
          <w:bdr w:val="none" w:sz="0" w:space="0" w:color="auto" w:frame="1"/>
        </w:rPr>
      </w:pPr>
      <w:r w:rsidRPr="0055478D">
        <w:rPr>
          <w:rFonts w:ascii="Times New Roman" w:eastAsia="Times New Roman" w:hAnsi="Times New Roman" w:cs="Times New Roman"/>
          <w:bCs/>
          <w:i/>
          <w:color w:val="000000" w:themeColor="text1"/>
          <w:sz w:val="26"/>
          <w:szCs w:val="26"/>
          <w:bdr w:val="none" w:sz="0" w:space="0" w:color="auto" w:frame="1"/>
        </w:rPr>
        <w:t xml:space="preserve">Pháo đài </w:t>
      </w:r>
      <w:r w:rsidR="0055478D" w:rsidRPr="0055478D">
        <w:rPr>
          <w:rFonts w:ascii="Times New Roman" w:eastAsia="Times New Roman" w:hAnsi="Times New Roman" w:cs="Times New Roman"/>
          <w:bCs/>
          <w:i/>
          <w:color w:val="000000" w:themeColor="text1"/>
          <w:sz w:val="26"/>
          <w:szCs w:val="26"/>
          <w:bdr w:val="none" w:sz="0" w:space="0" w:color="auto" w:frame="1"/>
        </w:rPr>
        <w:t>Castillo De Los Tr</w:t>
      </w:r>
      <w:r w:rsidR="0055478D">
        <w:rPr>
          <w:rFonts w:ascii="Times New Roman" w:eastAsia="Times New Roman" w:hAnsi="Times New Roman" w:cs="Times New Roman"/>
          <w:bCs/>
          <w:i/>
          <w:color w:val="000000" w:themeColor="text1"/>
          <w:sz w:val="26"/>
          <w:szCs w:val="26"/>
          <w:bdr w:val="none" w:sz="0" w:space="0" w:color="auto" w:frame="1"/>
        </w:rPr>
        <w:t xml:space="preserve">e Morro nằm ở vị trí vô cùng quan trọng bao quát và là tiền tuyến bảo vệ cả Havana qua hàng trăm năm, đây là nơi đã chứng kiến các cuộc giao tranh giữa quân Tây Ban Nha và quân </w:t>
      </w:r>
      <w:r w:rsidR="00BF021B">
        <w:rPr>
          <w:rFonts w:ascii="Times New Roman" w:eastAsia="Times New Roman" w:hAnsi="Times New Roman" w:cs="Times New Roman"/>
          <w:bCs/>
          <w:i/>
          <w:color w:val="000000" w:themeColor="text1"/>
          <w:sz w:val="26"/>
          <w:szCs w:val="26"/>
          <w:bdr w:val="none" w:sz="0" w:space="0" w:color="auto" w:frame="1"/>
        </w:rPr>
        <w:t xml:space="preserve">Anh. </w:t>
      </w:r>
    </w:p>
    <w:p w:rsidR="00AE68C6" w:rsidRDefault="00AE68C6" w:rsidP="0055478D">
      <w:pPr>
        <w:pStyle w:val="ListParagraph"/>
        <w:numPr>
          <w:ilvl w:val="0"/>
          <w:numId w:val="29"/>
        </w:numPr>
        <w:rPr>
          <w:rFonts w:ascii="Times New Roman" w:eastAsia="Times New Roman" w:hAnsi="Times New Roman" w:cs="Times New Roman"/>
          <w:bCs/>
          <w:i/>
          <w:color w:val="000000" w:themeColor="text1"/>
          <w:sz w:val="26"/>
          <w:szCs w:val="26"/>
          <w:bdr w:val="none" w:sz="0" w:space="0" w:color="auto" w:frame="1"/>
        </w:rPr>
      </w:pPr>
      <w:r w:rsidRPr="0055478D">
        <w:rPr>
          <w:rFonts w:ascii="Times New Roman" w:eastAsia="Times New Roman" w:hAnsi="Times New Roman" w:cs="Times New Roman"/>
          <w:bCs/>
          <w:i/>
          <w:color w:val="000000" w:themeColor="text1"/>
          <w:sz w:val="26"/>
          <w:szCs w:val="26"/>
          <w:bdr w:val="none" w:sz="0" w:space="0" w:color="auto" w:frame="1"/>
        </w:rPr>
        <w:t>Bảo tàng Rượu Rhum, Cigar</w:t>
      </w:r>
      <w:r w:rsidR="0055478D">
        <w:rPr>
          <w:rFonts w:ascii="Times New Roman" w:eastAsia="Times New Roman" w:hAnsi="Times New Roman" w:cs="Times New Roman"/>
          <w:bCs/>
          <w:i/>
          <w:color w:val="000000" w:themeColor="text1"/>
          <w:sz w:val="26"/>
          <w:szCs w:val="26"/>
          <w:bdr w:val="none" w:sz="0" w:space="0" w:color="auto" w:frame="1"/>
        </w:rPr>
        <w:t xml:space="preserve"> nổi tiếng của Cuba. </w:t>
      </w:r>
    </w:p>
    <w:p w:rsidR="0055478D" w:rsidRPr="0055478D" w:rsidRDefault="0055478D" w:rsidP="0055478D">
      <w:pPr>
        <w:pStyle w:val="ListParagraph"/>
        <w:numPr>
          <w:ilvl w:val="0"/>
          <w:numId w:val="29"/>
        </w:numPr>
        <w:rPr>
          <w:rFonts w:ascii="Times New Roman" w:eastAsia="Times New Roman" w:hAnsi="Times New Roman" w:cs="Times New Roman"/>
          <w:bCs/>
          <w:i/>
          <w:color w:val="000000" w:themeColor="text1"/>
          <w:sz w:val="26"/>
          <w:szCs w:val="26"/>
          <w:bdr w:val="none" w:sz="0" w:space="0" w:color="auto" w:frame="1"/>
        </w:rPr>
      </w:pPr>
      <w:r>
        <w:rPr>
          <w:rFonts w:ascii="Times New Roman" w:eastAsia="Times New Roman" w:hAnsi="Times New Roman" w:cs="Times New Roman"/>
          <w:bCs/>
          <w:i/>
          <w:color w:val="000000" w:themeColor="text1"/>
          <w:sz w:val="26"/>
          <w:szCs w:val="26"/>
          <w:bdr w:val="none" w:sz="0" w:space="0" w:color="auto" w:frame="1"/>
        </w:rPr>
        <w:t xml:space="preserve">Tòa nhà quôc hội Cuba - El Capitalio tòa nhà được xây dựng theo mô hình của tòa Nhà quốc hội Hoa Kỳ. </w:t>
      </w:r>
    </w:p>
    <w:p w:rsidR="00AE68C6" w:rsidRPr="00BF021B" w:rsidRDefault="0055478D" w:rsidP="00AE68C6">
      <w:pPr>
        <w:rPr>
          <w:rFonts w:ascii="Times New Roman" w:eastAsia="Times New Roman" w:hAnsi="Times New Roman" w:cs="Times New Roman"/>
          <w:bCs/>
          <w:color w:val="000000" w:themeColor="text1"/>
          <w:sz w:val="26"/>
          <w:szCs w:val="26"/>
          <w:bdr w:val="none" w:sz="0" w:space="0" w:color="auto" w:frame="1"/>
        </w:rPr>
      </w:pPr>
      <w:r w:rsidRPr="0055478D">
        <w:rPr>
          <w:rFonts w:ascii="Times New Roman" w:eastAsia="Times New Roman" w:hAnsi="Times New Roman" w:cs="Times New Roman"/>
          <w:bCs/>
          <w:color w:val="000000" w:themeColor="text1"/>
          <w:sz w:val="26"/>
          <w:szCs w:val="26"/>
          <w:bdr w:val="none" w:sz="0" w:space="0" w:color="auto" w:frame="1"/>
        </w:rPr>
        <w:t xml:space="preserve">19:00 đoàn ăn tối và nghỉ đêm tại khách sạn. </w:t>
      </w:r>
    </w:p>
    <w:p w:rsidR="00AE68C6" w:rsidRPr="00FF544D" w:rsidRDefault="00AE68C6" w:rsidP="00AE68C6">
      <w:pPr>
        <w:rPr>
          <w:rFonts w:ascii="Times New Roman" w:eastAsia="Arial" w:hAnsi="Times New Roman" w:cs="Times New Roman"/>
          <w:b/>
          <w:bCs/>
          <w:color w:val="0F73BC"/>
        </w:rPr>
      </w:pPr>
      <w:r w:rsidRPr="00FF544D">
        <w:rPr>
          <w:rFonts w:ascii="Times New Roman" w:eastAsia="Arial" w:hAnsi="Times New Roman" w:cs="Times New Roman"/>
          <w:b/>
          <w:bCs/>
          <w:color w:val="0F73BC"/>
        </w:rPr>
        <w:t xml:space="preserve">NGÀY 5 | HAVANA – VARADEO </w:t>
      </w:r>
    </w:p>
    <w:p w:rsidR="00AE68C6" w:rsidRDefault="00AE68C6" w:rsidP="00AE68C6">
      <w:pPr>
        <w:jc w:val="both"/>
        <w:rPr>
          <w:rFonts w:ascii="Times New Roman" w:hAnsi="Times New Roman" w:cs="Times New Roman"/>
          <w:sz w:val="26"/>
          <w:szCs w:val="26"/>
        </w:rPr>
      </w:pPr>
      <w:r>
        <w:rPr>
          <w:rFonts w:ascii="Times New Roman" w:hAnsi="Times New Roman" w:cs="Times New Roman"/>
          <w:sz w:val="26"/>
          <w:szCs w:val="26"/>
        </w:rPr>
        <w:t xml:space="preserve">07:00 </w:t>
      </w:r>
      <w:r w:rsidRPr="00E3529B">
        <w:rPr>
          <w:rFonts w:ascii="Times New Roman" w:hAnsi="Times New Roman" w:cs="Times New Roman"/>
          <w:sz w:val="26"/>
          <w:szCs w:val="26"/>
        </w:rPr>
        <w:t>Quý khách ăn sáng, trả</w:t>
      </w:r>
      <w:r>
        <w:rPr>
          <w:rFonts w:ascii="Times New Roman" w:hAnsi="Times New Roman" w:cs="Times New Roman"/>
          <w:sz w:val="26"/>
          <w:szCs w:val="26"/>
        </w:rPr>
        <w:t xml:space="preserve"> phòng.</w:t>
      </w:r>
    </w:p>
    <w:p w:rsidR="00AE68C6" w:rsidRPr="00E3529B" w:rsidRDefault="00FF544D" w:rsidP="00AE68C6">
      <w:pPr>
        <w:jc w:val="both"/>
        <w:rPr>
          <w:rFonts w:ascii="Times New Roman" w:hAnsi="Times New Roman" w:cs="Times New Roman"/>
          <w:sz w:val="26"/>
          <w:szCs w:val="26"/>
        </w:rPr>
      </w:pPr>
      <w:r w:rsidRPr="00C777B7">
        <w:rPr>
          <w:rFonts w:ascii="Times New Roman" w:hAnsi="Times New Roman" w:cs="Times New Roman"/>
          <w:noProof/>
          <w:sz w:val="26"/>
          <w:szCs w:val="26"/>
        </w:rPr>
        <w:lastRenderedPageBreak/>
        <w:drawing>
          <wp:anchor distT="0" distB="0" distL="114300" distR="114300" simplePos="0" relativeHeight="251682816" behindDoc="0" locked="0" layoutInCell="1" allowOverlap="1">
            <wp:simplePos x="0" y="0"/>
            <wp:positionH relativeFrom="margin">
              <wp:posOffset>3135630</wp:posOffset>
            </wp:positionH>
            <wp:positionV relativeFrom="margin">
              <wp:posOffset>189230</wp:posOffset>
            </wp:positionV>
            <wp:extent cx="2900680" cy="19056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900680" cy="1905635"/>
                    </a:xfrm>
                    <a:prstGeom prst="rect">
                      <a:avLst/>
                    </a:prstGeom>
                  </pic:spPr>
                </pic:pic>
              </a:graphicData>
            </a:graphic>
          </wp:anchor>
        </w:drawing>
      </w:r>
      <w:r w:rsidR="00AE68C6">
        <w:rPr>
          <w:rFonts w:ascii="Times New Roman" w:hAnsi="Times New Roman" w:cs="Times New Roman"/>
          <w:sz w:val="26"/>
          <w:szCs w:val="26"/>
        </w:rPr>
        <w:t>08:00 Đoàn v</w:t>
      </w:r>
      <w:r w:rsidR="00AE68C6" w:rsidRPr="00E3529B">
        <w:rPr>
          <w:rFonts w:ascii="Times New Roman" w:hAnsi="Times New Roman" w:cs="Times New Roman"/>
          <w:sz w:val="26"/>
          <w:szCs w:val="26"/>
        </w:rPr>
        <w:t xml:space="preserve">iếng bảo tàng Hemingway, nơi từng là ngôi nhà mà đại văn hào đã sống 20 năm tại Cuba. Thăm làng chài Cojimar, nơi neo thuyền của Hemingway trước kia và cũng là nơi tạo cảm hứng cho ông sáng tác tác phẩm "ngư ông và biển cả". </w:t>
      </w:r>
    </w:p>
    <w:p w:rsidR="00BF021B" w:rsidRPr="00C777B7" w:rsidRDefault="00AE68C6" w:rsidP="00BF021B">
      <w:pPr>
        <w:rPr>
          <w:rFonts w:ascii="Times New Roman" w:eastAsia="Times New Roman" w:hAnsi="Times New Roman" w:cs="Times New Roman"/>
          <w:bCs/>
          <w:color w:val="000000" w:themeColor="text1"/>
          <w:sz w:val="26"/>
          <w:szCs w:val="26"/>
          <w:bdr w:val="none" w:sz="0" w:space="0" w:color="auto" w:frame="1"/>
        </w:rPr>
      </w:pPr>
      <w:r w:rsidRPr="00E3529B">
        <w:rPr>
          <w:rFonts w:ascii="Times New Roman" w:hAnsi="Times New Roman" w:cs="Times New Roman"/>
          <w:sz w:val="26"/>
          <w:szCs w:val="26"/>
        </w:rPr>
        <w:t xml:space="preserve">Đoàn khởi hành đi Thành phố biển Varadero, một trong những khu nghỉ mát lớn nhất vùng Caribe. Bán đảo Varadero ngoi ra biển như một nhánh cây chìa ra khỏi thân cây với bề ngang rộng nhất chỉ 1,2km. </w:t>
      </w:r>
      <w:r w:rsidR="00BF021B" w:rsidRPr="00C777B7">
        <w:rPr>
          <w:rFonts w:ascii="Times New Roman" w:eastAsia="Times New Roman" w:hAnsi="Times New Roman" w:cs="Times New Roman"/>
          <w:bCs/>
          <w:color w:val="000000" w:themeColor="text1"/>
          <w:sz w:val="26"/>
          <w:szCs w:val="26"/>
          <w:bdr w:val="none" w:sz="0" w:space="0" w:color="auto" w:frame="1"/>
        </w:rPr>
        <w:t xml:space="preserve">Sáng, đoàn đi du thuyền thưởng thức cảnh đẹp Varadeo từ trên biển. Tham gia câu cá, chèo thuyền kayak và các môn thể thao biển tại Varadeo. </w:t>
      </w:r>
    </w:p>
    <w:p w:rsidR="00BF021B" w:rsidRPr="00FF544D" w:rsidRDefault="00AE68C6" w:rsidP="00BF021B">
      <w:pPr>
        <w:jc w:val="both"/>
        <w:rPr>
          <w:rFonts w:ascii="Times New Roman" w:hAnsi="Times New Roman" w:cs="Times New Roman"/>
          <w:sz w:val="26"/>
          <w:szCs w:val="26"/>
        </w:rPr>
      </w:pPr>
      <w:r w:rsidRPr="00E3529B">
        <w:rPr>
          <w:rFonts w:ascii="Times New Roman" w:hAnsi="Times New Roman" w:cs="Times New Roman"/>
          <w:sz w:val="26"/>
          <w:szCs w:val="26"/>
        </w:rPr>
        <w:t xml:space="preserve">Ăn tối và nghỉ đêm tại Varadeo. </w:t>
      </w:r>
    </w:p>
    <w:p w:rsidR="000E5A68" w:rsidRPr="00F7522D" w:rsidRDefault="00AE68C6" w:rsidP="000E5A68">
      <w:pPr>
        <w:rPr>
          <w:rFonts w:ascii="Times New Roman" w:eastAsia="Times New Roman" w:hAnsi="Times New Roman" w:cs="Times New Roman"/>
          <w:bCs/>
          <w:color w:val="FF0000"/>
          <w:sz w:val="26"/>
          <w:szCs w:val="26"/>
          <w:bdr w:val="none" w:sz="0" w:space="0" w:color="auto" w:frame="1"/>
        </w:rPr>
      </w:pPr>
      <w:r w:rsidRPr="00FF544D">
        <w:rPr>
          <w:rFonts w:ascii="Times New Roman" w:eastAsia="Arial" w:hAnsi="Times New Roman" w:cs="Times New Roman"/>
          <w:b/>
          <w:bCs/>
          <w:color w:val="0F73BC"/>
        </w:rPr>
        <w:t xml:space="preserve">NGÀY 6 </w:t>
      </w:r>
      <w:r w:rsidR="00BF021B" w:rsidRPr="00FF544D">
        <w:rPr>
          <w:rFonts w:ascii="Times New Roman" w:eastAsia="Arial" w:hAnsi="Times New Roman" w:cs="Times New Roman"/>
          <w:b/>
          <w:bCs/>
          <w:color w:val="0F73BC"/>
        </w:rPr>
        <w:t xml:space="preserve">| </w:t>
      </w:r>
      <w:r w:rsidRPr="00FF544D">
        <w:rPr>
          <w:rFonts w:ascii="Times New Roman" w:eastAsia="Arial" w:hAnsi="Times New Roman" w:cs="Times New Roman"/>
          <w:b/>
          <w:bCs/>
          <w:color w:val="0F73BC"/>
        </w:rPr>
        <w:t>VARADEO</w:t>
      </w:r>
      <w:r w:rsidR="000E5A68" w:rsidRPr="000E5A68">
        <w:rPr>
          <w:rFonts w:ascii="Times New Roman" w:eastAsia="Arial" w:hAnsi="Times New Roman" w:cs="Times New Roman"/>
          <w:b/>
          <w:bCs/>
          <w:color w:val="0F73BC"/>
        </w:rPr>
        <w:t xml:space="preserve"> – CANCUN</w:t>
      </w:r>
    </w:p>
    <w:p w:rsidR="000E5A68" w:rsidRPr="00ED5D06" w:rsidRDefault="000E5A68" w:rsidP="000E5A68">
      <w:pPr>
        <w:jc w:val="both"/>
        <w:rPr>
          <w:rFonts w:ascii="Times New Roman" w:hAnsi="Times New Roman" w:cs="Times New Roman"/>
          <w:sz w:val="26"/>
          <w:szCs w:val="26"/>
        </w:rPr>
      </w:pPr>
      <w:r w:rsidRPr="00ED5D06">
        <w:rPr>
          <w:rFonts w:ascii="Times New Roman" w:hAnsi="Times New Roman" w:cs="Times New Roman"/>
          <w:sz w:val="26"/>
          <w:szCs w:val="26"/>
        </w:rPr>
        <w:t xml:space="preserve">Đoàn đáp chuyến bay đi Cancun, Mexico.  Đến nơi, đoàn tham quan: </w:t>
      </w:r>
    </w:p>
    <w:p w:rsidR="000E5A68" w:rsidRPr="00ED5D06" w:rsidRDefault="000E5A68" w:rsidP="000E5A68">
      <w:pPr>
        <w:pStyle w:val="ListParagraph"/>
        <w:numPr>
          <w:ilvl w:val="0"/>
          <w:numId w:val="14"/>
        </w:numPr>
        <w:spacing w:after="0"/>
        <w:jc w:val="both"/>
        <w:rPr>
          <w:rFonts w:ascii="Times New Roman" w:hAnsi="Times New Roman" w:cs="Times New Roman"/>
          <w:i/>
          <w:sz w:val="26"/>
          <w:szCs w:val="26"/>
        </w:rPr>
      </w:pPr>
      <w:r w:rsidRPr="00ED5D06">
        <w:rPr>
          <w:rFonts w:ascii="Times New Roman" w:hAnsi="Times New Roman" w:cs="Times New Roman"/>
          <w:i/>
          <w:sz w:val="26"/>
          <w:szCs w:val="26"/>
        </w:rPr>
        <w:t xml:space="preserve">thành cổ Tulum, một trong những phế tích của người </w:t>
      </w:r>
      <w:hyperlink r:id="rId14" w:history="1">
        <w:r w:rsidRPr="00ED5D06">
          <w:rPr>
            <w:rFonts w:ascii="Times New Roman" w:hAnsi="Times New Roman" w:cs="Times New Roman"/>
            <w:i/>
            <w:sz w:val="26"/>
            <w:szCs w:val="26"/>
          </w:rPr>
          <w:t>Maya</w:t>
        </w:r>
      </w:hyperlink>
      <w:r w:rsidRPr="00ED5D06">
        <w:rPr>
          <w:rFonts w:ascii="Times New Roman" w:hAnsi="Times New Roman" w:cs="Times New Roman"/>
          <w:i/>
          <w:sz w:val="26"/>
          <w:szCs w:val="26"/>
        </w:rPr>
        <w:t xml:space="preserve">, là thành phố duy nhất được người Maya xây dựng trên bờ biển với các bức tường thành độc đáo. Nơi đây còn được người </w:t>
      </w:r>
      <w:hyperlink r:id="rId15" w:history="1">
        <w:r w:rsidRPr="00ED5D06">
          <w:rPr>
            <w:rFonts w:ascii="Times New Roman" w:hAnsi="Times New Roman" w:cs="Times New Roman"/>
            <w:i/>
            <w:sz w:val="26"/>
            <w:szCs w:val="26"/>
          </w:rPr>
          <w:t>Maya</w:t>
        </w:r>
      </w:hyperlink>
      <w:r w:rsidRPr="00ED5D06">
        <w:rPr>
          <w:rFonts w:ascii="Times New Roman" w:hAnsi="Times New Roman" w:cs="Times New Roman"/>
          <w:i/>
          <w:sz w:val="26"/>
          <w:szCs w:val="26"/>
        </w:rPr>
        <w:t xml:space="preserve"> sử dụng như một cảng biển giao thương với mặt hàng chính là các loại ngọc quý.</w:t>
      </w:r>
    </w:p>
    <w:p w:rsidR="000E5A68" w:rsidRPr="00ED5D06" w:rsidRDefault="000E5A68" w:rsidP="000E5A68">
      <w:pPr>
        <w:pStyle w:val="ListParagraph"/>
        <w:numPr>
          <w:ilvl w:val="0"/>
          <w:numId w:val="14"/>
        </w:numPr>
        <w:spacing w:after="0"/>
        <w:jc w:val="both"/>
        <w:rPr>
          <w:rFonts w:ascii="Times New Roman" w:hAnsi="Times New Roman" w:cs="Times New Roman"/>
          <w:sz w:val="26"/>
          <w:szCs w:val="26"/>
        </w:rPr>
      </w:pPr>
      <w:r w:rsidRPr="00ED5D06">
        <w:rPr>
          <w:rFonts w:ascii="Times New Roman" w:hAnsi="Times New Roman" w:cs="Times New Roman"/>
          <w:i/>
          <w:sz w:val="26"/>
          <w:szCs w:val="26"/>
        </w:rPr>
        <w:t>Chụp hình với tòa lâu đài được xây dựng ngay sát rìa vách đá cao 12 mét hướng ra biển Caribe. Phía trước lâu đài là ngôi đền "hội họa", đây là một trong những kiến trúc cổ Maya còn tương đối nguyên vẹn. Quý khách vào bên trong ngôi đền để chiêm ngưỡng các bức bích họa cổ mô tả về thiên đàng, địa ngục và trần gian.</w:t>
      </w:r>
    </w:p>
    <w:p w:rsidR="000E5A68" w:rsidRPr="00ED5D06" w:rsidRDefault="000E5A68" w:rsidP="000E5A68">
      <w:pPr>
        <w:jc w:val="both"/>
        <w:rPr>
          <w:rFonts w:ascii="Times New Roman" w:hAnsi="Times New Roman" w:cs="Times New Roman"/>
          <w:sz w:val="26"/>
          <w:szCs w:val="26"/>
        </w:rPr>
      </w:pPr>
      <w:r w:rsidRPr="00ED5D06">
        <w:rPr>
          <w:rFonts w:ascii="Times New Roman" w:hAnsi="Times New Roman" w:cs="Times New Roman"/>
          <w:sz w:val="26"/>
          <w:szCs w:val="26"/>
        </w:rPr>
        <w:t>Nghỉ đêm tại Cancun.</w:t>
      </w:r>
    </w:p>
    <w:p w:rsidR="000E5A68" w:rsidRPr="00F7522D" w:rsidRDefault="000E5A68" w:rsidP="000E5A68">
      <w:pPr>
        <w:rPr>
          <w:rFonts w:ascii="Times New Roman" w:eastAsia="Times New Roman" w:hAnsi="Times New Roman" w:cs="Times New Roman"/>
          <w:bCs/>
          <w:color w:val="FF0000"/>
          <w:sz w:val="26"/>
          <w:szCs w:val="26"/>
          <w:bdr w:val="none" w:sz="0" w:space="0" w:color="auto" w:frame="1"/>
        </w:rPr>
      </w:pPr>
    </w:p>
    <w:p w:rsidR="000E5A68" w:rsidRPr="000E5A68" w:rsidRDefault="000E5A68" w:rsidP="000E5A68">
      <w:pPr>
        <w:rPr>
          <w:rFonts w:ascii="Times New Roman" w:eastAsia="Arial" w:hAnsi="Times New Roman" w:cs="Times New Roman"/>
          <w:b/>
          <w:bCs/>
          <w:color w:val="0F73BC"/>
        </w:rPr>
      </w:pPr>
      <w:r w:rsidRPr="000E5A68">
        <w:rPr>
          <w:rFonts w:ascii="Times New Roman" w:eastAsia="Arial" w:hAnsi="Times New Roman" w:cs="Times New Roman"/>
          <w:b/>
          <w:bCs/>
          <w:color w:val="0F73BC"/>
        </w:rPr>
        <w:t>NGÀY 07: CAN CUN</w:t>
      </w:r>
    </w:p>
    <w:p w:rsidR="000E5A68" w:rsidRPr="00ED5D06" w:rsidRDefault="000E5A68" w:rsidP="000E5A68">
      <w:pPr>
        <w:jc w:val="both"/>
        <w:rPr>
          <w:rFonts w:ascii="Times New Roman" w:hAnsi="Times New Roman" w:cs="Times New Roman"/>
          <w:sz w:val="26"/>
          <w:szCs w:val="26"/>
        </w:rPr>
      </w:pPr>
      <w:r w:rsidRPr="00ED5D06">
        <w:rPr>
          <w:rFonts w:ascii="Times New Roman" w:hAnsi="Times New Roman" w:cs="Times New Roman"/>
          <w:sz w:val="26"/>
          <w:szCs w:val="26"/>
        </w:rPr>
        <w:t xml:space="preserve">Ăn sang tại khách sạn, </w:t>
      </w:r>
    </w:p>
    <w:p w:rsidR="000E5A68" w:rsidRPr="00ED5D06" w:rsidRDefault="000E5A68" w:rsidP="000E5A68">
      <w:pPr>
        <w:widowControl w:val="0"/>
        <w:numPr>
          <w:ilvl w:val="0"/>
          <w:numId w:val="13"/>
        </w:numPr>
        <w:tabs>
          <w:tab w:val="left" w:pos="220"/>
          <w:tab w:val="left" w:pos="720"/>
        </w:tabs>
        <w:autoSpaceDE w:val="0"/>
        <w:autoSpaceDN w:val="0"/>
        <w:adjustRightInd w:val="0"/>
        <w:spacing w:after="0"/>
        <w:jc w:val="both"/>
        <w:rPr>
          <w:rFonts w:ascii="Times New Roman" w:hAnsi="Times New Roman" w:cs="Times New Roman"/>
          <w:color w:val="0D2440"/>
          <w:sz w:val="26"/>
          <w:szCs w:val="26"/>
        </w:rPr>
      </w:pPr>
      <w:r w:rsidRPr="00ED5D06">
        <w:rPr>
          <w:rFonts w:ascii="Times New Roman" w:hAnsi="Times New Roman" w:cs="Times New Roman"/>
          <w:i/>
          <w:sz w:val="26"/>
          <w:szCs w:val="26"/>
        </w:rPr>
        <w:t xml:space="preserve">Quý khách dành trọn ngày khám phá khu nghỉ dưỡng Xcaret Plus tuyệt đẹp. Tham gia vào các hoạt động tại đây như lặn biển, thăm vườn bướm, đặc biệt là thưởng thức chương trình biểu diễn văn hóa độc đáo "Mexico Espectacular" tái hiện trên sân khấu các nền văn minh, nét văn hóa, âm nhạc dân gian v.v...đậm chất </w:t>
      </w:r>
      <w:hyperlink r:id="rId16" w:history="1">
        <w:r w:rsidRPr="00ED5D06">
          <w:rPr>
            <w:rFonts w:ascii="Times New Roman" w:hAnsi="Times New Roman" w:cs="Times New Roman"/>
            <w:i/>
            <w:sz w:val="26"/>
            <w:szCs w:val="26"/>
          </w:rPr>
          <w:t>Mexico</w:t>
        </w:r>
      </w:hyperlink>
      <w:r w:rsidRPr="00ED5D06">
        <w:rPr>
          <w:rFonts w:ascii="Times New Roman" w:hAnsi="Times New Roman" w:cs="Times New Roman"/>
          <w:color w:val="0D2440"/>
          <w:sz w:val="26"/>
          <w:szCs w:val="26"/>
        </w:rPr>
        <w:t>.</w:t>
      </w:r>
    </w:p>
    <w:p w:rsidR="000E5A68" w:rsidRPr="00ED5D06" w:rsidRDefault="000E5A68" w:rsidP="000E5A68">
      <w:pPr>
        <w:jc w:val="both"/>
        <w:rPr>
          <w:rFonts w:ascii="Times New Roman" w:hAnsi="Times New Roman" w:cs="Times New Roman"/>
          <w:sz w:val="26"/>
          <w:szCs w:val="26"/>
        </w:rPr>
      </w:pPr>
      <w:r w:rsidRPr="00ED5D06">
        <w:rPr>
          <w:rFonts w:ascii="Times New Roman" w:hAnsi="Times New Roman" w:cs="Times New Roman"/>
          <w:sz w:val="26"/>
          <w:szCs w:val="26"/>
        </w:rPr>
        <w:t>Nghỉ đêm tại Cancun.</w:t>
      </w:r>
    </w:p>
    <w:p w:rsidR="000E5A68" w:rsidRPr="00ED5D06" w:rsidRDefault="000E5A68" w:rsidP="000E5A68">
      <w:pPr>
        <w:jc w:val="both"/>
        <w:rPr>
          <w:rFonts w:ascii="Times New Roman" w:hAnsi="Times New Roman" w:cs="Times New Roman"/>
          <w:sz w:val="26"/>
          <w:szCs w:val="26"/>
        </w:rPr>
      </w:pPr>
    </w:p>
    <w:p w:rsidR="000E5A68" w:rsidRPr="000E5A68" w:rsidRDefault="000E5A68" w:rsidP="000E5A68">
      <w:pPr>
        <w:rPr>
          <w:rFonts w:ascii="Times New Roman" w:eastAsia="Arial" w:hAnsi="Times New Roman" w:cs="Times New Roman"/>
          <w:b/>
          <w:bCs/>
          <w:color w:val="0F73BC"/>
        </w:rPr>
      </w:pPr>
      <w:r>
        <w:rPr>
          <w:rFonts w:ascii="Times New Roman" w:eastAsia="Arial" w:hAnsi="Times New Roman" w:cs="Times New Roman"/>
          <w:b/>
          <w:bCs/>
          <w:color w:val="0F73BC"/>
        </w:rPr>
        <w:t>NGÀY 08 |</w:t>
      </w:r>
      <w:r w:rsidRPr="000E5A68">
        <w:rPr>
          <w:rFonts w:ascii="Times New Roman" w:eastAsia="Arial" w:hAnsi="Times New Roman" w:cs="Times New Roman"/>
          <w:b/>
          <w:bCs/>
          <w:color w:val="0F73BC"/>
        </w:rPr>
        <w:t xml:space="preserve"> CAN CUN – PANAMA </w:t>
      </w:r>
    </w:p>
    <w:p w:rsidR="000E5A68" w:rsidRDefault="000E5A68" w:rsidP="000E5A68">
      <w:pPr>
        <w:jc w:val="both"/>
        <w:rPr>
          <w:rFonts w:ascii="Times New Roman" w:hAnsi="Times New Roman" w:cs="Times New Roman"/>
          <w:sz w:val="26"/>
          <w:szCs w:val="26"/>
        </w:rPr>
      </w:pPr>
      <w:r w:rsidRPr="00ED5D06">
        <w:rPr>
          <w:rFonts w:ascii="Times New Roman" w:hAnsi="Times New Roman" w:cs="Times New Roman"/>
          <w:sz w:val="26"/>
          <w:szCs w:val="26"/>
        </w:rPr>
        <w:lastRenderedPageBreak/>
        <w:t>Đoàn đáp chuyến bay từ</w:t>
      </w:r>
      <w:r>
        <w:rPr>
          <w:rFonts w:ascii="Times New Roman" w:hAnsi="Times New Roman" w:cs="Times New Roman"/>
          <w:sz w:val="26"/>
          <w:szCs w:val="26"/>
        </w:rPr>
        <w:t xml:space="preserve"> Cancun đi Panama. </w:t>
      </w:r>
      <w:r w:rsidRPr="00954D7B">
        <w:rPr>
          <w:rFonts w:ascii="Times New Roman" w:hAnsi="Times New Roman" w:cs="Times New Roman"/>
          <w:sz w:val="26"/>
          <w:szCs w:val="26"/>
        </w:rPr>
        <w:t xml:space="preserve">Sau khi làm thủ tục nhập cảnh, Quý khách về khách sạn nhận phòng nghỉ ngơi. </w:t>
      </w:r>
    </w:p>
    <w:p w:rsidR="000E5A68" w:rsidRDefault="000E5A68" w:rsidP="000E5A68">
      <w:pPr>
        <w:jc w:val="both"/>
        <w:rPr>
          <w:rFonts w:ascii="Times New Roman" w:hAnsi="Times New Roman" w:cs="Times New Roman"/>
          <w:sz w:val="26"/>
          <w:szCs w:val="26"/>
        </w:rPr>
      </w:pPr>
      <w:r w:rsidRPr="00954D7B">
        <w:rPr>
          <w:rFonts w:ascii="Times New Roman" w:hAnsi="Times New Roman" w:cs="Times New Roman"/>
          <w:sz w:val="26"/>
          <w:szCs w:val="26"/>
        </w:rPr>
        <w:t>Buổi chiều, đoàn khởi hành đế</w:t>
      </w:r>
      <w:r>
        <w:rPr>
          <w:rFonts w:ascii="Times New Roman" w:hAnsi="Times New Roman" w:cs="Times New Roman"/>
          <w:sz w:val="26"/>
          <w:szCs w:val="26"/>
        </w:rPr>
        <w:t>n thăm quan:</w:t>
      </w:r>
    </w:p>
    <w:p w:rsidR="000E5A68" w:rsidRPr="00954D7B" w:rsidRDefault="000E5A68" w:rsidP="000E5A68">
      <w:pPr>
        <w:widowControl w:val="0"/>
        <w:numPr>
          <w:ilvl w:val="0"/>
          <w:numId w:val="13"/>
        </w:numPr>
        <w:tabs>
          <w:tab w:val="left" w:pos="220"/>
          <w:tab w:val="left" w:pos="720"/>
        </w:tabs>
        <w:autoSpaceDE w:val="0"/>
        <w:autoSpaceDN w:val="0"/>
        <w:adjustRightInd w:val="0"/>
        <w:spacing w:after="0"/>
        <w:jc w:val="both"/>
        <w:rPr>
          <w:rFonts w:ascii="Times New Roman" w:hAnsi="Times New Roman" w:cs="Times New Roman"/>
          <w:sz w:val="26"/>
          <w:szCs w:val="26"/>
        </w:rPr>
      </w:pPr>
      <w:r>
        <w:rPr>
          <w:rFonts w:ascii="Times New Roman" w:hAnsi="Times New Roman" w:cs="Times New Roman"/>
          <w:i/>
          <w:sz w:val="26"/>
          <w:szCs w:val="26"/>
        </w:rPr>
        <w:t>Â</w:t>
      </w:r>
      <w:r w:rsidRPr="006545C1">
        <w:rPr>
          <w:rFonts w:ascii="Times New Roman" w:hAnsi="Times New Roman" w:cs="Times New Roman"/>
          <w:i/>
          <w:sz w:val="26"/>
          <w:szCs w:val="26"/>
        </w:rPr>
        <w:t>u tàu Miraflores, quan sát sự vận hành của các hệ thống khóa nước dùng để nâng hạ và di chuyển các con tàu vận tải hàng nghìn tấn đi qua các con kênh có độ cao mực nước chênh lệch nhau.</w:t>
      </w:r>
    </w:p>
    <w:p w:rsidR="000E5A68" w:rsidRDefault="000E5A68" w:rsidP="000E5A68">
      <w:pPr>
        <w:widowControl w:val="0"/>
        <w:numPr>
          <w:ilvl w:val="0"/>
          <w:numId w:val="13"/>
        </w:numPr>
        <w:tabs>
          <w:tab w:val="left" w:pos="220"/>
          <w:tab w:val="left" w:pos="720"/>
        </w:tabs>
        <w:autoSpaceDE w:val="0"/>
        <w:autoSpaceDN w:val="0"/>
        <w:adjustRightInd w:val="0"/>
        <w:spacing w:after="0"/>
        <w:jc w:val="both"/>
        <w:rPr>
          <w:rFonts w:ascii="Times New Roman" w:hAnsi="Times New Roman" w:cs="Times New Roman"/>
          <w:i/>
          <w:sz w:val="26"/>
          <w:szCs w:val="26"/>
        </w:rPr>
      </w:pPr>
      <w:r w:rsidRPr="002D0218">
        <w:rPr>
          <w:rFonts w:ascii="Times New Roman" w:hAnsi="Times New Roman" w:cs="Times New Roman"/>
          <w:i/>
          <w:sz w:val="26"/>
          <w:szCs w:val="26"/>
        </w:rPr>
        <w:t xml:space="preserve">Tìm hiểu về lịch sử hình thành và hoạt động của kênh đào Panama tại viện bảo tàng kênh đào.Xe dạo một vòng quanh trung tâm lịch sử của thành phố, và dựng lại tại Zona Viva, một trong những khu phức hợp sinh hoạt về đêm nhộn nhịp và lớn nhất Panama. </w:t>
      </w:r>
    </w:p>
    <w:p w:rsidR="000E5A68" w:rsidRPr="00954D7B" w:rsidRDefault="000E5A68" w:rsidP="000E5A68">
      <w:pPr>
        <w:jc w:val="both"/>
        <w:rPr>
          <w:rFonts w:ascii="Times New Roman" w:hAnsi="Times New Roman" w:cs="Times New Roman"/>
          <w:sz w:val="26"/>
          <w:szCs w:val="26"/>
        </w:rPr>
      </w:pPr>
      <w:r w:rsidRPr="00954D7B">
        <w:rPr>
          <w:rFonts w:ascii="Times New Roman" w:hAnsi="Times New Roman" w:cs="Times New Roman"/>
          <w:sz w:val="26"/>
          <w:szCs w:val="26"/>
        </w:rPr>
        <w:t>Quý khách ăn tối và thư giãn tại đây.</w:t>
      </w:r>
    </w:p>
    <w:p w:rsidR="000E5A68" w:rsidRPr="00ED5D06" w:rsidRDefault="000E5A68" w:rsidP="000E5A68">
      <w:pPr>
        <w:jc w:val="both"/>
        <w:rPr>
          <w:rFonts w:ascii="Times New Roman" w:hAnsi="Times New Roman" w:cs="Times New Roman"/>
          <w:sz w:val="26"/>
          <w:szCs w:val="26"/>
        </w:rPr>
      </w:pPr>
      <w:r w:rsidRPr="00954D7B">
        <w:rPr>
          <w:rFonts w:ascii="Times New Roman" w:hAnsi="Times New Roman" w:cs="Times New Roman"/>
          <w:sz w:val="26"/>
          <w:szCs w:val="26"/>
        </w:rPr>
        <w:t>Nghỉ đêm tại Panama.</w:t>
      </w:r>
    </w:p>
    <w:p w:rsidR="000E5A68" w:rsidRPr="000E5A68" w:rsidRDefault="000E5A68" w:rsidP="000E5A68">
      <w:pPr>
        <w:rPr>
          <w:rFonts w:ascii="Times New Roman" w:eastAsia="Arial" w:hAnsi="Times New Roman" w:cs="Times New Roman"/>
          <w:b/>
          <w:bCs/>
          <w:color w:val="0F73BC"/>
        </w:rPr>
      </w:pPr>
      <w:r>
        <w:rPr>
          <w:rFonts w:ascii="Times New Roman" w:eastAsia="Arial" w:hAnsi="Times New Roman" w:cs="Times New Roman"/>
          <w:b/>
          <w:bCs/>
          <w:color w:val="0F73BC"/>
        </w:rPr>
        <w:t>NGÀY 09 |</w:t>
      </w:r>
      <w:r w:rsidRPr="000E5A68">
        <w:rPr>
          <w:rFonts w:ascii="Times New Roman" w:eastAsia="Arial" w:hAnsi="Times New Roman" w:cs="Times New Roman"/>
          <w:b/>
          <w:bCs/>
          <w:color w:val="0F73BC"/>
        </w:rPr>
        <w:t xml:space="preserve"> PANAMA </w:t>
      </w:r>
    </w:p>
    <w:p w:rsidR="000E5A68" w:rsidRPr="007C2744" w:rsidRDefault="000E5A68" w:rsidP="000E5A68">
      <w:pPr>
        <w:jc w:val="both"/>
        <w:rPr>
          <w:rFonts w:ascii="Times New Roman" w:hAnsi="Times New Roman" w:cs="Times New Roman"/>
          <w:sz w:val="26"/>
          <w:szCs w:val="26"/>
        </w:rPr>
      </w:pPr>
      <w:r w:rsidRPr="007C2744">
        <w:rPr>
          <w:rFonts w:ascii="Times New Roman" w:hAnsi="Times New Roman" w:cs="Times New Roman"/>
          <w:sz w:val="26"/>
          <w:szCs w:val="26"/>
        </w:rPr>
        <w:t>Quý khách khởi hành ra bến sông, đón thuyền độc mộc đến với ngôi làng Empera, nơi sinh sống của bộ tộc da đỏ bản địa. Người dân nơi đây vẫn duy trì lối sống cổ xưa như ông cha họ vẫn làm từ hàng nghìn năm trước như phụ nữ để ngực trần, xã hội theo chế độ mẫu hệ, tục trang trí cơ thể bằng nước sơn làm từ một loại trái rừng v.v...</w:t>
      </w:r>
    </w:p>
    <w:p w:rsidR="000E5A68" w:rsidRPr="007C2744" w:rsidRDefault="000E5A68" w:rsidP="000E5A68">
      <w:pPr>
        <w:jc w:val="both"/>
        <w:rPr>
          <w:rFonts w:ascii="Times New Roman" w:hAnsi="Times New Roman" w:cs="Times New Roman"/>
          <w:sz w:val="26"/>
          <w:szCs w:val="26"/>
        </w:rPr>
      </w:pPr>
      <w:r w:rsidRPr="007C2744">
        <w:rPr>
          <w:rFonts w:ascii="Times New Roman" w:hAnsi="Times New Roman" w:cs="Times New Roman"/>
          <w:sz w:val="26"/>
          <w:szCs w:val="26"/>
        </w:rPr>
        <w:t xml:space="preserve">Quý khách ăn trưa và tham gia nhảy múa, tiến hành các nghi thức truyền thống cùng bản tộc. Về lại thành phố. </w:t>
      </w:r>
    </w:p>
    <w:p w:rsidR="000E5A68" w:rsidRDefault="000E5A68" w:rsidP="000E5A68">
      <w:pPr>
        <w:jc w:val="both"/>
        <w:rPr>
          <w:rFonts w:ascii="Times New Roman" w:hAnsi="Times New Roman" w:cs="Times New Roman"/>
          <w:sz w:val="26"/>
          <w:szCs w:val="26"/>
        </w:rPr>
      </w:pPr>
      <w:r w:rsidRPr="007C2744">
        <w:rPr>
          <w:rFonts w:ascii="Times New Roman" w:hAnsi="Times New Roman" w:cs="Times New Roman"/>
          <w:sz w:val="26"/>
          <w:szCs w:val="26"/>
        </w:rPr>
        <w:t xml:space="preserve">Buổi tối, quý khách rảo bước quanh các khu vực lân cận khách sạn, hòa mình vào các hoạt động vui chơi về đêm như Casino, quán bar vv.... </w:t>
      </w:r>
    </w:p>
    <w:p w:rsidR="000E5A68" w:rsidRDefault="000E5A68" w:rsidP="000E5A68">
      <w:pPr>
        <w:jc w:val="both"/>
        <w:rPr>
          <w:rFonts w:ascii="Times New Roman" w:hAnsi="Times New Roman" w:cs="Times New Roman"/>
          <w:sz w:val="26"/>
          <w:szCs w:val="26"/>
        </w:rPr>
      </w:pPr>
      <w:r w:rsidRPr="007C2744">
        <w:rPr>
          <w:rFonts w:ascii="Times New Roman" w:hAnsi="Times New Roman" w:cs="Times New Roman"/>
          <w:sz w:val="26"/>
          <w:szCs w:val="26"/>
        </w:rPr>
        <w:t>Nghỉ đêm tại Panama.</w:t>
      </w:r>
    </w:p>
    <w:p w:rsidR="000E5A68" w:rsidRDefault="000E5A68" w:rsidP="000E5A68">
      <w:pPr>
        <w:jc w:val="both"/>
        <w:rPr>
          <w:rFonts w:ascii="Times New Roman" w:eastAsia="Arial" w:hAnsi="Times New Roman" w:cs="Times New Roman"/>
          <w:b/>
          <w:bCs/>
          <w:color w:val="0F73BC"/>
        </w:rPr>
      </w:pPr>
      <w:r>
        <w:rPr>
          <w:rFonts w:ascii="Times New Roman" w:eastAsia="Arial" w:hAnsi="Times New Roman" w:cs="Times New Roman"/>
          <w:b/>
          <w:bCs/>
          <w:color w:val="0F73BC"/>
        </w:rPr>
        <w:t xml:space="preserve">NGÀY 10 | </w:t>
      </w:r>
      <w:r w:rsidRPr="000E5A68">
        <w:rPr>
          <w:rFonts w:ascii="Times New Roman" w:eastAsia="Arial" w:hAnsi="Times New Roman" w:cs="Times New Roman"/>
          <w:b/>
          <w:bCs/>
          <w:color w:val="0F73BC"/>
        </w:rPr>
        <w:t xml:space="preserve">  PANAMA – </w:t>
      </w:r>
      <w:r>
        <w:rPr>
          <w:rFonts w:ascii="Times New Roman" w:eastAsia="Arial" w:hAnsi="Times New Roman" w:cs="Times New Roman"/>
          <w:b/>
          <w:bCs/>
          <w:color w:val="0F73BC"/>
        </w:rPr>
        <w:t>HÀ NỘI/TP.HCM</w:t>
      </w:r>
    </w:p>
    <w:p w:rsidR="000E5A68" w:rsidRPr="000E5A68" w:rsidRDefault="000E5A68" w:rsidP="000E5A68">
      <w:pPr>
        <w:jc w:val="both"/>
        <w:rPr>
          <w:rFonts w:ascii="Times New Roman" w:hAnsi="Times New Roman" w:cs="Times New Roman"/>
          <w:sz w:val="26"/>
          <w:szCs w:val="26"/>
        </w:rPr>
      </w:pPr>
      <w:r>
        <w:rPr>
          <w:rFonts w:ascii="Times New Roman" w:hAnsi="Times New Roman" w:cs="Times New Roman"/>
          <w:sz w:val="26"/>
          <w:szCs w:val="26"/>
        </w:rPr>
        <w:t xml:space="preserve">Đoàn chuẩn bị hành lý cho đến giờ ra sân bay đáp chuyến bay về Việt Nam. Chuyến bay quá cảnh tại Los Angeles, Taipei. </w:t>
      </w:r>
    </w:p>
    <w:p w:rsidR="00BF021B" w:rsidRPr="00C777B7" w:rsidRDefault="000E5A68" w:rsidP="00BF021B">
      <w:pPr>
        <w:rPr>
          <w:rFonts w:ascii="Times New Roman" w:eastAsia="Arial" w:hAnsi="Times New Roman" w:cs="Times New Roman"/>
          <w:b/>
          <w:bCs/>
          <w:color w:val="0F73BC"/>
        </w:rPr>
      </w:pPr>
      <w:r>
        <w:rPr>
          <w:rFonts w:ascii="Times New Roman" w:eastAsia="Arial" w:hAnsi="Times New Roman" w:cs="Times New Roman"/>
          <w:b/>
          <w:bCs/>
          <w:color w:val="0F73BC"/>
        </w:rPr>
        <w:t>NGÀY 11</w:t>
      </w:r>
      <w:r w:rsidR="00BF021B">
        <w:rPr>
          <w:rFonts w:ascii="Times New Roman" w:eastAsia="Arial" w:hAnsi="Times New Roman" w:cs="Times New Roman"/>
          <w:b/>
          <w:bCs/>
          <w:color w:val="0F73BC"/>
        </w:rPr>
        <w:t xml:space="preserve">| LOS ANGELES - TAIPEI </w:t>
      </w:r>
      <w:r w:rsidR="00BF021B" w:rsidRPr="00C777B7">
        <w:rPr>
          <w:rFonts w:ascii="Times New Roman" w:eastAsia="Arial" w:hAnsi="Times New Roman" w:cs="Times New Roman"/>
          <w:b/>
          <w:bCs/>
          <w:color w:val="0F73BC"/>
        </w:rPr>
        <w:t>(TRÊN MÁY BAY)</w:t>
      </w:r>
    </w:p>
    <w:p w:rsidR="00BF021B" w:rsidRPr="00C777B7" w:rsidRDefault="00BF021B" w:rsidP="00BF021B">
      <w:pPr>
        <w:ind w:left="720" w:hanging="720"/>
        <w:rPr>
          <w:rFonts w:ascii="Times New Roman" w:hAnsi="Times New Roman" w:cs="Times New Roman"/>
          <w:color w:val="000000" w:themeColor="text1"/>
        </w:rPr>
      </w:pPr>
      <w:r w:rsidRPr="00C777B7">
        <w:rPr>
          <w:rFonts w:ascii="Times New Roman" w:hAnsi="Times New Roman" w:cs="Times New Roman"/>
          <w:color w:val="000000" w:themeColor="text1"/>
        </w:rPr>
        <w:t>00:30</w:t>
      </w:r>
      <w:r w:rsidRPr="00C777B7">
        <w:rPr>
          <w:rFonts w:ascii="Times New Roman" w:hAnsi="Times New Roman" w:cs="Times New Roman"/>
          <w:color w:val="000000" w:themeColor="text1"/>
        </w:rPr>
        <w:tab/>
        <w:t xml:space="preserve">Máy bay cất cánh. </w:t>
      </w:r>
    </w:p>
    <w:p w:rsidR="00BF021B" w:rsidRPr="00C777B7" w:rsidRDefault="00BF021B" w:rsidP="00BF021B">
      <w:pPr>
        <w:ind w:left="720" w:hanging="720"/>
        <w:rPr>
          <w:rFonts w:ascii="Times New Roman" w:hAnsi="Times New Roman" w:cs="Times New Roman"/>
          <w:color w:val="000000" w:themeColor="text1"/>
        </w:rPr>
      </w:pPr>
      <w:r w:rsidRPr="00C777B7">
        <w:rPr>
          <w:rFonts w:ascii="Times New Roman" w:hAnsi="Times New Roman" w:cs="Times New Roman"/>
          <w:color w:val="000000" w:themeColor="text1"/>
        </w:rPr>
        <w:tab/>
        <w:t>Ăn uống, nghỉ ngơi trên máy bay.</w:t>
      </w:r>
    </w:p>
    <w:p w:rsidR="00BF021B" w:rsidRPr="00C777B7" w:rsidRDefault="00BF021B" w:rsidP="00BF021B">
      <w:pPr>
        <w:rPr>
          <w:rFonts w:ascii="Times New Roman" w:eastAsia="Arial" w:hAnsi="Times New Roman" w:cs="Times New Roman"/>
          <w:b/>
          <w:bCs/>
          <w:color w:val="0F73BC"/>
        </w:rPr>
      </w:pPr>
      <w:r>
        <w:rPr>
          <w:rFonts w:ascii="Times New Roman" w:eastAsia="Arial" w:hAnsi="Times New Roman" w:cs="Times New Roman"/>
          <w:b/>
          <w:bCs/>
          <w:color w:val="0F73BC"/>
        </w:rPr>
        <w:t xml:space="preserve">NGÀY </w:t>
      </w:r>
      <w:r w:rsidR="000E5A68">
        <w:rPr>
          <w:rFonts w:ascii="Times New Roman" w:eastAsia="Arial" w:hAnsi="Times New Roman" w:cs="Times New Roman"/>
          <w:b/>
          <w:bCs/>
          <w:color w:val="0F73BC"/>
        </w:rPr>
        <w:t>12</w:t>
      </w:r>
      <w:r>
        <w:rPr>
          <w:rFonts w:ascii="Times New Roman" w:eastAsia="Arial" w:hAnsi="Times New Roman" w:cs="Times New Roman"/>
          <w:b/>
          <w:bCs/>
          <w:color w:val="0F73BC"/>
        </w:rPr>
        <w:t xml:space="preserve"> |</w:t>
      </w:r>
      <w:r w:rsidRPr="00C777B7">
        <w:rPr>
          <w:rFonts w:ascii="Times New Roman" w:eastAsia="Arial" w:hAnsi="Times New Roman" w:cs="Times New Roman"/>
          <w:b/>
          <w:bCs/>
          <w:color w:val="0F73BC"/>
        </w:rPr>
        <w:t>TAIPEI - TP.HCM/ HÀ NỘI</w:t>
      </w:r>
    </w:p>
    <w:p w:rsidR="00BF021B" w:rsidRPr="00C777B7" w:rsidRDefault="00BF021B" w:rsidP="00BF021B">
      <w:pPr>
        <w:jc w:val="both"/>
        <w:rPr>
          <w:rFonts w:ascii="Times New Roman" w:hAnsi="Times New Roman" w:cs="Times New Roman"/>
          <w:color w:val="000000" w:themeColor="text1"/>
          <w:lang w:val="vi-VN"/>
        </w:rPr>
      </w:pPr>
      <w:r w:rsidRPr="00C777B7">
        <w:rPr>
          <w:rFonts w:ascii="Times New Roman" w:hAnsi="Times New Roman" w:cs="Times New Roman"/>
          <w:color w:val="000000" w:themeColor="text1"/>
          <w:lang w:val="vi-VN"/>
        </w:rPr>
        <w:t>Sáng:</w:t>
      </w:r>
      <w:r w:rsidRPr="00C777B7">
        <w:rPr>
          <w:rFonts w:ascii="Times New Roman" w:hAnsi="Times New Roman" w:cs="Times New Roman"/>
          <w:color w:val="000000" w:themeColor="text1"/>
          <w:lang w:val="vi-VN"/>
        </w:rPr>
        <w:tab/>
        <w:t>Đến Taipei, Đoàn tiếp tục nối chuyến bayvề</w:t>
      </w:r>
      <w:r w:rsidRPr="00C777B7">
        <w:rPr>
          <w:rFonts w:ascii="Times New Roman" w:hAnsi="Times New Roman" w:cs="Times New Roman"/>
          <w:b/>
          <w:color w:val="000000" w:themeColor="text1"/>
          <w:lang w:val="vi-VN"/>
        </w:rPr>
        <w:t xml:space="preserve"> TP.HCM/ Hà Nội</w:t>
      </w:r>
      <w:r w:rsidRPr="00C777B7">
        <w:rPr>
          <w:rFonts w:ascii="Times New Roman" w:hAnsi="Times New Roman" w:cs="Times New Roman"/>
          <w:color w:val="000000" w:themeColor="text1"/>
          <w:lang w:val="vi-VN"/>
        </w:rPr>
        <w:t xml:space="preserve">. </w:t>
      </w:r>
    </w:p>
    <w:p w:rsidR="00BF021B" w:rsidRPr="00C777B7" w:rsidRDefault="00BF021B" w:rsidP="00BF021B">
      <w:pPr>
        <w:ind w:left="720"/>
        <w:jc w:val="both"/>
        <w:rPr>
          <w:rFonts w:ascii="Times New Roman" w:hAnsi="Times New Roman" w:cs="Times New Roman"/>
          <w:color w:val="000000" w:themeColor="text1"/>
        </w:rPr>
      </w:pPr>
      <w:r w:rsidRPr="00C777B7">
        <w:rPr>
          <w:rFonts w:ascii="Times New Roman" w:hAnsi="Times New Roman" w:cs="Times New Roman"/>
          <w:color w:val="000000" w:themeColor="text1"/>
        </w:rPr>
        <w:t>Đến Sân bay</w:t>
      </w:r>
      <w:r w:rsidRPr="00C777B7">
        <w:rPr>
          <w:rFonts w:ascii="Times New Roman" w:hAnsi="Times New Roman" w:cs="Times New Roman"/>
          <w:color w:val="000000" w:themeColor="text1"/>
          <w:lang w:val="vi-VN"/>
        </w:rPr>
        <w:t xml:space="preserve"> Tân Sơn Nhất/Nội Bài. </w:t>
      </w:r>
      <w:r w:rsidRPr="00C777B7">
        <w:rPr>
          <w:rFonts w:ascii="Times New Roman" w:hAnsi="Times New Roman" w:cs="Times New Roman"/>
          <w:color w:val="000000" w:themeColor="text1"/>
        </w:rPr>
        <w:t>Quý khách làm thủ tục nhập cảnh.</w:t>
      </w:r>
    </w:p>
    <w:p w:rsidR="009E4992" w:rsidRPr="00BF7AB1" w:rsidRDefault="00BF021B" w:rsidP="00BF7AB1">
      <w:pPr>
        <w:ind w:left="720"/>
        <w:jc w:val="both"/>
        <w:rPr>
          <w:rFonts w:ascii="Times New Roman" w:hAnsi="Times New Roman" w:cs="Times New Roman"/>
          <w:color w:val="000000" w:themeColor="text1"/>
          <w:lang w:val="vi-VN"/>
        </w:rPr>
      </w:pPr>
      <w:r w:rsidRPr="00C777B7">
        <w:rPr>
          <w:rFonts w:ascii="Times New Roman" w:hAnsi="Times New Roman" w:cs="Times New Roman"/>
          <w:color w:val="000000" w:themeColor="text1"/>
        </w:rPr>
        <w:t>Kết thúc chương trình. Chia tay và hẹn gặp lại Quý khách.</w:t>
      </w:r>
    </w:p>
    <w:tbl>
      <w:tblPr>
        <w:tblStyle w:val="TableGrid"/>
        <w:tblW w:w="5917" w:type="dxa"/>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767"/>
        <w:gridCol w:w="3150"/>
      </w:tblGrid>
      <w:tr w:rsidR="00BF7AB1" w:rsidRPr="00C777B7" w:rsidTr="00CC685D">
        <w:trPr>
          <w:trHeight w:val="172"/>
        </w:trPr>
        <w:tc>
          <w:tcPr>
            <w:tcW w:w="2767" w:type="dxa"/>
            <w:shd w:val="clear" w:color="auto" w:fill="0070C0"/>
          </w:tcPr>
          <w:p w:rsidR="00BF7AB1" w:rsidRPr="00C777B7" w:rsidRDefault="00BF7AB1" w:rsidP="00AC534F">
            <w:pPr>
              <w:rPr>
                <w:rFonts w:ascii="Times New Roman" w:hAnsi="Times New Roman" w:cs="Times New Roman"/>
                <w:color w:val="FFFFFF" w:themeColor="background1"/>
                <w:sz w:val="26"/>
                <w:szCs w:val="26"/>
              </w:rPr>
            </w:pPr>
            <w:r w:rsidRPr="00C777B7">
              <w:rPr>
                <w:rFonts w:ascii="Times New Roman" w:hAnsi="Times New Roman" w:cs="Times New Roman"/>
                <w:color w:val="FFFFFF" w:themeColor="background1"/>
                <w:sz w:val="26"/>
                <w:szCs w:val="26"/>
              </w:rPr>
              <w:t xml:space="preserve">Ngày khởi hành </w:t>
            </w:r>
          </w:p>
        </w:tc>
        <w:tc>
          <w:tcPr>
            <w:tcW w:w="3150" w:type="dxa"/>
            <w:shd w:val="clear" w:color="auto" w:fill="0070C0"/>
          </w:tcPr>
          <w:p w:rsidR="00BF7AB1" w:rsidRPr="00C777B7" w:rsidRDefault="00BF7AB1" w:rsidP="001F291F">
            <w:pPr>
              <w:rPr>
                <w:rFonts w:ascii="Times New Roman" w:hAnsi="Times New Roman" w:cs="Times New Roman"/>
                <w:color w:val="FFFFFF" w:themeColor="background1"/>
                <w:sz w:val="26"/>
                <w:szCs w:val="26"/>
              </w:rPr>
            </w:pPr>
            <w:r>
              <w:rPr>
                <w:rFonts w:ascii="Times New Roman" w:hAnsi="Times New Roman" w:cs="Times New Roman"/>
                <w:color w:val="FFFFFF" w:themeColor="background1"/>
                <w:sz w:val="26"/>
                <w:szCs w:val="26"/>
              </w:rPr>
              <w:t>29/8 , 03/10 , 29/10, 21/11</w:t>
            </w:r>
          </w:p>
        </w:tc>
      </w:tr>
      <w:tr w:rsidR="00BF7AB1" w:rsidRPr="00C777B7" w:rsidTr="00CC685D">
        <w:trPr>
          <w:trHeight w:val="209"/>
        </w:trPr>
        <w:tc>
          <w:tcPr>
            <w:tcW w:w="2767" w:type="dxa"/>
          </w:tcPr>
          <w:p w:rsidR="00BF7AB1" w:rsidRPr="00C777B7" w:rsidRDefault="00BF7AB1" w:rsidP="00AC534F">
            <w:pPr>
              <w:rPr>
                <w:rFonts w:ascii="Times New Roman" w:hAnsi="Times New Roman" w:cs="Times New Roman"/>
                <w:sz w:val="26"/>
                <w:szCs w:val="26"/>
              </w:rPr>
            </w:pPr>
            <w:r w:rsidRPr="00C777B7">
              <w:rPr>
                <w:rFonts w:ascii="Times New Roman" w:hAnsi="Times New Roman" w:cs="Times New Roman"/>
                <w:sz w:val="26"/>
                <w:szCs w:val="26"/>
              </w:rPr>
              <w:t xml:space="preserve">Giá /khách </w:t>
            </w:r>
          </w:p>
        </w:tc>
        <w:tc>
          <w:tcPr>
            <w:tcW w:w="3150" w:type="dxa"/>
          </w:tcPr>
          <w:p w:rsidR="00BF7AB1" w:rsidRPr="00C777B7" w:rsidRDefault="00CC685D" w:rsidP="00AC534F">
            <w:pPr>
              <w:rPr>
                <w:rFonts w:ascii="Times New Roman" w:hAnsi="Times New Roman" w:cs="Times New Roman"/>
              </w:rPr>
            </w:pPr>
            <w:r>
              <w:rPr>
                <w:rFonts w:ascii="Times New Roman" w:hAnsi="Times New Roman" w:cs="Times New Roman"/>
              </w:rPr>
              <w:t>129,900,00</w:t>
            </w:r>
            <w:bookmarkStart w:id="0" w:name="_GoBack"/>
            <w:bookmarkEnd w:id="0"/>
            <w:r>
              <w:rPr>
                <w:rFonts w:ascii="Times New Roman" w:hAnsi="Times New Roman" w:cs="Times New Roman"/>
              </w:rPr>
              <w:t xml:space="preserve">0đ </w:t>
            </w:r>
          </w:p>
        </w:tc>
      </w:tr>
    </w:tbl>
    <w:p w:rsidR="00A868EC" w:rsidRPr="00C777B7" w:rsidRDefault="00A868EC" w:rsidP="00B948AD">
      <w:pPr>
        <w:jc w:val="both"/>
        <w:rPr>
          <w:rFonts w:ascii="Times New Roman" w:hAnsi="Times New Roman" w:cs="Times New Roman"/>
          <w:sz w:val="26"/>
          <w:szCs w:val="26"/>
        </w:rPr>
      </w:pPr>
    </w:p>
    <w:p w:rsidR="006F685C" w:rsidRPr="00C777B7" w:rsidRDefault="006F685C" w:rsidP="003F1720">
      <w:pPr>
        <w:rPr>
          <w:rFonts w:ascii="Times New Roman" w:eastAsia="Arial" w:hAnsi="Times New Roman" w:cs="Times New Roman"/>
          <w:b/>
          <w:bCs/>
          <w:color w:val="0F73BC"/>
        </w:rPr>
      </w:pPr>
      <w:r w:rsidRPr="00C777B7">
        <w:rPr>
          <w:rFonts w:ascii="Times New Roman" w:eastAsia="Arial" w:hAnsi="Times New Roman" w:cs="Times New Roman"/>
          <w:b/>
          <w:bCs/>
          <w:color w:val="0F73BC"/>
        </w:rPr>
        <w:t>DỊCH VỤ BAO GỒ</w:t>
      </w:r>
      <w:r w:rsidR="00886E06" w:rsidRPr="00C777B7">
        <w:rPr>
          <w:rFonts w:ascii="Times New Roman" w:eastAsia="Arial" w:hAnsi="Times New Roman" w:cs="Times New Roman"/>
          <w:b/>
          <w:bCs/>
          <w:color w:val="0F73BC"/>
        </w:rPr>
        <w:t>M</w:t>
      </w:r>
    </w:p>
    <w:p w:rsidR="006F685C" w:rsidRPr="00C777B7" w:rsidRDefault="006F685C" w:rsidP="006F685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Vé máy bay khứ hồi như hành trình</w:t>
      </w:r>
      <w:r w:rsidR="009A2012">
        <w:rPr>
          <w:rFonts w:ascii="Times New Roman" w:hAnsi="Times New Roman" w:cs="Times New Roman"/>
          <w:i/>
          <w:sz w:val="26"/>
          <w:szCs w:val="26"/>
        </w:rPr>
        <w:t>, vé đoàn, hạng phổ thông</w:t>
      </w:r>
      <w:r w:rsidRPr="00C777B7">
        <w:rPr>
          <w:rFonts w:ascii="Times New Roman" w:hAnsi="Times New Roman" w:cs="Times New Roman"/>
          <w:i/>
          <w:sz w:val="26"/>
          <w:szCs w:val="26"/>
        </w:rPr>
        <w:t>. Thuế</w:t>
      </w:r>
      <w:r w:rsidR="00B07C34" w:rsidRPr="00C777B7">
        <w:rPr>
          <w:rFonts w:ascii="Times New Roman" w:hAnsi="Times New Roman" w:cs="Times New Roman"/>
          <w:i/>
          <w:sz w:val="26"/>
          <w:szCs w:val="26"/>
        </w:rPr>
        <w:t xml:space="preserve"> hà</w:t>
      </w:r>
      <w:r w:rsidRPr="00C777B7">
        <w:rPr>
          <w:rFonts w:ascii="Times New Roman" w:hAnsi="Times New Roman" w:cs="Times New Roman"/>
          <w:i/>
          <w:sz w:val="26"/>
          <w:szCs w:val="26"/>
        </w:rPr>
        <w:t>ng không</w:t>
      </w:r>
      <w:r w:rsidR="00886E06" w:rsidRPr="00C777B7">
        <w:rPr>
          <w:rFonts w:ascii="Times New Roman" w:hAnsi="Times New Roman" w:cs="Times New Roman"/>
          <w:i/>
          <w:sz w:val="26"/>
          <w:szCs w:val="26"/>
        </w:rPr>
        <w:t xml:space="preserve"> và phụ phí nhiên liệu. </w:t>
      </w:r>
    </w:p>
    <w:p w:rsidR="006F685C" w:rsidRPr="00C777B7" w:rsidRDefault="006F685C" w:rsidP="006F685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Khách sạn tiêu chuẩ</w:t>
      </w:r>
      <w:r w:rsidR="00886E06" w:rsidRPr="00C777B7">
        <w:rPr>
          <w:rFonts w:ascii="Times New Roman" w:hAnsi="Times New Roman" w:cs="Times New Roman"/>
          <w:i/>
          <w:sz w:val="26"/>
          <w:szCs w:val="26"/>
        </w:rPr>
        <w:t>n 4</w:t>
      </w:r>
      <w:r w:rsidRPr="00C777B7">
        <w:rPr>
          <w:rFonts w:ascii="Times New Roman" w:hAnsi="Times New Roman" w:cs="Times New Roman"/>
          <w:i/>
          <w:sz w:val="26"/>
          <w:szCs w:val="26"/>
        </w:rPr>
        <w:t>*</w:t>
      </w:r>
      <w:r w:rsidR="0031643D" w:rsidRPr="00C777B7">
        <w:rPr>
          <w:rFonts w:ascii="Times New Roman" w:hAnsi="Times New Roman" w:cs="Times New Roman"/>
          <w:i/>
          <w:sz w:val="26"/>
          <w:szCs w:val="26"/>
        </w:rPr>
        <w:t xml:space="preserve"> tại Cuba. Tại mỹ sử dụng hệ thống khách sạn Hilton Newark và Hilton Dulles</w:t>
      </w:r>
      <w:r w:rsidR="009A2012">
        <w:rPr>
          <w:rFonts w:ascii="Times New Roman" w:hAnsi="Times New Roman" w:cs="Times New Roman"/>
          <w:i/>
          <w:sz w:val="26"/>
          <w:szCs w:val="26"/>
        </w:rPr>
        <w:t xml:space="preserve"> hoặc tương đương</w:t>
      </w:r>
      <w:r w:rsidRPr="00C777B7">
        <w:rPr>
          <w:rFonts w:ascii="Times New Roman" w:hAnsi="Times New Roman" w:cs="Times New Roman"/>
          <w:i/>
          <w:sz w:val="26"/>
          <w:szCs w:val="26"/>
        </w:rPr>
        <w:t xml:space="preserve">, 2 người/phòng. </w:t>
      </w:r>
      <w:r w:rsidR="0031643D" w:rsidRPr="00C777B7">
        <w:rPr>
          <w:rFonts w:ascii="Times New Roman" w:hAnsi="Times New Roman" w:cs="Times New Roman"/>
          <w:i/>
          <w:sz w:val="26"/>
          <w:szCs w:val="26"/>
        </w:rPr>
        <w:t xml:space="preserve">Phòng 3 được sử dụng trong trường hợp đoàn lẻ nam hoặc nữ. </w:t>
      </w:r>
    </w:p>
    <w:p w:rsidR="006F685C" w:rsidRPr="00C777B7" w:rsidRDefault="006F685C" w:rsidP="006F685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Các bữ</w:t>
      </w:r>
      <w:r w:rsidR="00886E06" w:rsidRPr="00C777B7">
        <w:rPr>
          <w:rFonts w:ascii="Times New Roman" w:hAnsi="Times New Roman" w:cs="Times New Roman"/>
          <w:i/>
          <w:sz w:val="26"/>
          <w:szCs w:val="26"/>
        </w:rPr>
        <w:t xml:space="preserve">a ăn như hành trình. </w:t>
      </w:r>
    </w:p>
    <w:p w:rsidR="006F685C" w:rsidRPr="00C777B7" w:rsidRDefault="00886E06" w:rsidP="006F685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Xe đưa đón theo hành trình. Tố</w:t>
      </w:r>
      <w:r w:rsidR="009A2012">
        <w:rPr>
          <w:rFonts w:ascii="Times New Roman" w:hAnsi="Times New Roman" w:cs="Times New Roman"/>
          <w:i/>
          <w:sz w:val="26"/>
          <w:szCs w:val="26"/>
        </w:rPr>
        <w:t>i đa 12</w:t>
      </w:r>
      <w:r w:rsidRPr="00C777B7">
        <w:rPr>
          <w:rFonts w:ascii="Times New Roman" w:hAnsi="Times New Roman" w:cs="Times New Roman"/>
          <w:i/>
          <w:sz w:val="26"/>
          <w:szCs w:val="26"/>
        </w:rPr>
        <w:t xml:space="preserve">h/ngày. </w:t>
      </w:r>
    </w:p>
    <w:p w:rsidR="00612E3C" w:rsidRPr="00C777B7" w:rsidRDefault="006F685C" w:rsidP="00612E3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Nước uố</w:t>
      </w:r>
      <w:r w:rsidR="00612E3C" w:rsidRPr="00C777B7">
        <w:rPr>
          <w:rFonts w:ascii="Times New Roman" w:hAnsi="Times New Roman" w:cs="Times New Roman"/>
          <w:i/>
          <w:sz w:val="26"/>
          <w:szCs w:val="26"/>
        </w:rPr>
        <w:t>ng</w:t>
      </w:r>
      <w:r w:rsidR="009A2012">
        <w:rPr>
          <w:rFonts w:ascii="Times New Roman" w:hAnsi="Times New Roman" w:cs="Times New Roman"/>
          <w:i/>
          <w:sz w:val="26"/>
          <w:szCs w:val="26"/>
        </w:rPr>
        <w:t xml:space="preserve"> 2 chai/người/ngày tại Mỹ. Tại Cuba do điều kiện nguồn cung đôi khi không ổn đị</w:t>
      </w:r>
      <w:r w:rsidR="00FF544D">
        <w:rPr>
          <w:rFonts w:ascii="Times New Roman" w:hAnsi="Times New Roman" w:cs="Times New Roman"/>
          <w:i/>
          <w:sz w:val="26"/>
          <w:szCs w:val="26"/>
        </w:rPr>
        <w:t>nh từ yếu tố</w:t>
      </w:r>
      <w:r w:rsidR="009A2012">
        <w:rPr>
          <w:rFonts w:ascii="Times New Roman" w:hAnsi="Times New Roman" w:cs="Times New Roman"/>
          <w:i/>
          <w:sz w:val="26"/>
          <w:szCs w:val="26"/>
        </w:rPr>
        <w:t xml:space="preserve"> địa phương và việc sắp xếp xe có thể ảnh hưởng đến Việc cung cấp nước uống đóng chai cho đoàn. Công ty luôn cố gắng sắp xếp để cung cấp cho đoàn khi có thể theo điều kiện địa phương.  </w:t>
      </w:r>
    </w:p>
    <w:p w:rsidR="00CD1EF0" w:rsidRPr="00C777B7" w:rsidRDefault="00612E3C" w:rsidP="00CD1EF0">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Vé thăm quan các điể</w:t>
      </w:r>
      <w:r w:rsidR="00CD1EF0" w:rsidRPr="00C777B7">
        <w:rPr>
          <w:rFonts w:ascii="Times New Roman" w:hAnsi="Times New Roman" w:cs="Times New Roman"/>
          <w:i/>
          <w:sz w:val="26"/>
          <w:szCs w:val="26"/>
        </w:rPr>
        <w:t>m trong hành trình.</w:t>
      </w:r>
    </w:p>
    <w:p w:rsidR="00CD1EF0" w:rsidRPr="00C777B7" w:rsidRDefault="00CD1EF0" w:rsidP="00CD1EF0">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Vé thưởng thức show diễn văn hoá đặc sắc địa phương.</w:t>
      </w:r>
      <w:r w:rsidR="0031643D" w:rsidRPr="00C777B7">
        <w:rPr>
          <w:rFonts w:ascii="Times New Roman" w:hAnsi="Times New Roman" w:cs="Times New Roman"/>
          <w:i/>
          <w:sz w:val="26"/>
          <w:szCs w:val="26"/>
        </w:rPr>
        <w:t xml:space="preserve"> Phí du thuyền tượng nữ thần tự do. </w:t>
      </w:r>
    </w:p>
    <w:p w:rsidR="009A3B86" w:rsidRPr="00C777B7" w:rsidRDefault="009A3B86" w:rsidP="006F685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Hướng dẫn viên</w:t>
      </w:r>
      <w:r w:rsidR="00886E06" w:rsidRPr="00C777B7">
        <w:rPr>
          <w:rFonts w:ascii="Times New Roman" w:hAnsi="Times New Roman" w:cs="Times New Roman"/>
          <w:i/>
          <w:sz w:val="26"/>
          <w:szCs w:val="26"/>
        </w:rPr>
        <w:t xml:space="preserve"> kinh nghiệm</w:t>
      </w:r>
      <w:r w:rsidRPr="00C777B7">
        <w:rPr>
          <w:rFonts w:ascii="Times New Roman" w:hAnsi="Times New Roman" w:cs="Times New Roman"/>
          <w:i/>
          <w:sz w:val="26"/>
          <w:szCs w:val="26"/>
        </w:rPr>
        <w:t xml:space="preserve"> theo đoàn suốt tuyến. </w:t>
      </w:r>
    </w:p>
    <w:p w:rsidR="006F685C" w:rsidRPr="00C777B7" w:rsidRDefault="006F685C" w:rsidP="006F685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Bảo hiểm du lịch toàn cầ</w:t>
      </w:r>
      <w:r w:rsidR="009A2012">
        <w:rPr>
          <w:rFonts w:ascii="Times New Roman" w:hAnsi="Times New Roman" w:cs="Times New Roman"/>
          <w:i/>
          <w:sz w:val="26"/>
          <w:szCs w:val="26"/>
        </w:rPr>
        <w:t xml:space="preserve">u, </w:t>
      </w:r>
      <w:r w:rsidRPr="00C777B7">
        <w:rPr>
          <w:rFonts w:ascii="Times New Roman" w:hAnsi="Times New Roman" w:cs="Times New Roman"/>
          <w:i/>
          <w:sz w:val="26"/>
          <w:szCs w:val="26"/>
        </w:rPr>
        <w:t>mức đền bù tố</w:t>
      </w:r>
      <w:r w:rsidR="00886E06" w:rsidRPr="00C777B7">
        <w:rPr>
          <w:rFonts w:ascii="Times New Roman" w:hAnsi="Times New Roman" w:cs="Times New Roman"/>
          <w:i/>
          <w:sz w:val="26"/>
          <w:szCs w:val="26"/>
        </w:rPr>
        <w:t xml:space="preserve">i đa 75000$. Trách nhiệm bảo hiểm thuộc về công ty </w:t>
      </w:r>
      <w:r w:rsidR="009A2012">
        <w:rPr>
          <w:rFonts w:ascii="Times New Roman" w:hAnsi="Times New Roman" w:cs="Times New Roman"/>
          <w:i/>
          <w:sz w:val="26"/>
          <w:szCs w:val="26"/>
        </w:rPr>
        <w:t xml:space="preserve">bảo hiểm theo hợp đồng bảo hiểm được ký với công ty bảo hiểm. </w:t>
      </w:r>
    </w:p>
    <w:p w:rsidR="006F685C" w:rsidRPr="00C777B7" w:rsidRDefault="006F685C" w:rsidP="006F685C">
      <w:pPr>
        <w:pStyle w:val="ListParagraph"/>
        <w:numPr>
          <w:ilvl w:val="0"/>
          <w:numId w:val="15"/>
        </w:numPr>
        <w:jc w:val="both"/>
        <w:rPr>
          <w:rFonts w:ascii="Times New Roman" w:hAnsi="Times New Roman" w:cs="Times New Roman"/>
          <w:i/>
          <w:sz w:val="26"/>
          <w:szCs w:val="26"/>
        </w:rPr>
      </w:pPr>
      <w:r w:rsidRPr="00C777B7">
        <w:rPr>
          <w:rFonts w:ascii="Times New Roman" w:hAnsi="Times New Roman" w:cs="Times New Roman"/>
          <w:i/>
          <w:sz w:val="26"/>
          <w:szCs w:val="26"/>
        </w:rPr>
        <w:t>Visa nhập cả</w:t>
      </w:r>
      <w:r w:rsidR="000A650E">
        <w:rPr>
          <w:rFonts w:ascii="Times New Roman" w:hAnsi="Times New Roman" w:cs="Times New Roman"/>
          <w:i/>
          <w:sz w:val="26"/>
          <w:szCs w:val="26"/>
        </w:rPr>
        <w:t xml:space="preserve">nh Cuba. </w:t>
      </w:r>
    </w:p>
    <w:p w:rsidR="006F685C" w:rsidRPr="00C777B7" w:rsidRDefault="006F685C" w:rsidP="006F685C">
      <w:pPr>
        <w:jc w:val="both"/>
        <w:rPr>
          <w:rFonts w:ascii="Times New Roman" w:hAnsi="Times New Roman" w:cs="Times New Roman"/>
          <w:b/>
          <w:sz w:val="26"/>
          <w:szCs w:val="26"/>
        </w:rPr>
      </w:pPr>
    </w:p>
    <w:p w:rsidR="006F685C" w:rsidRPr="00C777B7" w:rsidRDefault="006F685C" w:rsidP="003F1720">
      <w:pPr>
        <w:rPr>
          <w:rFonts w:ascii="Times New Roman" w:eastAsia="Arial" w:hAnsi="Times New Roman" w:cs="Times New Roman"/>
          <w:b/>
          <w:bCs/>
          <w:color w:val="0F73BC"/>
        </w:rPr>
      </w:pPr>
      <w:r w:rsidRPr="00C777B7">
        <w:rPr>
          <w:rFonts w:ascii="Times New Roman" w:eastAsia="Arial" w:hAnsi="Times New Roman" w:cs="Times New Roman"/>
          <w:b/>
          <w:bCs/>
          <w:color w:val="0F73BC"/>
        </w:rPr>
        <w:t>DỊCH VỤ CHƯA BAO GỒ</w:t>
      </w:r>
      <w:r w:rsidR="00886E06" w:rsidRPr="00C777B7">
        <w:rPr>
          <w:rFonts w:ascii="Times New Roman" w:eastAsia="Arial" w:hAnsi="Times New Roman" w:cs="Times New Roman"/>
          <w:b/>
          <w:bCs/>
          <w:color w:val="0F73BC"/>
        </w:rPr>
        <w:t>M</w:t>
      </w:r>
    </w:p>
    <w:p w:rsidR="006F685C" w:rsidRPr="000A650E" w:rsidRDefault="006F685C" w:rsidP="006F685C">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Hộ chiếu còn hạn tối thiể</w:t>
      </w:r>
      <w:r w:rsidR="00886E06" w:rsidRPr="000A650E">
        <w:rPr>
          <w:rFonts w:ascii="Times New Roman" w:hAnsi="Times New Roman" w:cs="Times New Roman"/>
          <w:i/>
          <w:szCs w:val="26"/>
        </w:rPr>
        <w:t xml:space="preserve">u 6 tháng kể từ ngày nhập cảnh lại Việt Nam. </w:t>
      </w:r>
    </w:p>
    <w:p w:rsidR="00A536E8" w:rsidRPr="00A536E8" w:rsidRDefault="00886E06" w:rsidP="006F685C">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Chi phí nghỉ p</w:t>
      </w:r>
      <w:r w:rsidR="006F685C" w:rsidRPr="000A650E">
        <w:rPr>
          <w:rFonts w:ascii="Times New Roman" w:hAnsi="Times New Roman" w:cs="Times New Roman"/>
          <w:i/>
          <w:szCs w:val="26"/>
        </w:rPr>
        <w:t>hòng đơn (nế</w:t>
      </w:r>
      <w:r w:rsidRPr="000A650E">
        <w:rPr>
          <w:rFonts w:ascii="Times New Roman" w:hAnsi="Times New Roman" w:cs="Times New Roman"/>
          <w:i/>
          <w:szCs w:val="26"/>
        </w:rPr>
        <w:t>u có)</w:t>
      </w:r>
    </w:p>
    <w:p w:rsidR="006F685C" w:rsidRPr="000A650E" w:rsidRDefault="006F685C" w:rsidP="006F685C">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Típ cho tài xếHDV đị</w:t>
      </w:r>
      <w:r w:rsidR="00886E06" w:rsidRPr="000A650E">
        <w:rPr>
          <w:rFonts w:ascii="Times New Roman" w:hAnsi="Times New Roman" w:cs="Times New Roman"/>
          <w:i/>
          <w:szCs w:val="26"/>
        </w:rPr>
        <w:t>a phương</w:t>
      </w:r>
      <w:r w:rsidR="00CD02D7" w:rsidRPr="000A650E">
        <w:rPr>
          <w:rFonts w:ascii="Times New Roman" w:hAnsi="Times New Roman" w:cs="Times New Roman"/>
          <w:i/>
          <w:szCs w:val="26"/>
        </w:rPr>
        <w:t xml:space="preserve"> 8$/ngày x 11</w:t>
      </w:r>
      <w:r w:rsidR="00612E3C" w:rsidRPr="000A650E">
        <w:rPr>
          <w:rFonts w:ascii="Times New Roman" w:hAnsi="Times New Roman" w:cs="Times New Roman"/>
          <w:i/>
          <w:szCs w:val="26"/>
        </w:rPr>
        <w:t xml:space="preserve"> ngày</w:t>
      </w:r>
      <w:r w:rsidR="00886E06" w:rsidRPr="000A650E">
        <w:rPr>
          <w:rFonts w:ascii="Times New Roman" w:hAnsi="Times New Roman" w:cs="Times New Roman"/>
          <w:i/>
          <w:szCs w:val="26"/>
        </w:rPr>
        <w:t>. Chi phí phục vụ ngoài giờ (nếu có)</w:t>
      </w:r>
    </w:p>
    <w:p w:rsidR="0031643D" w:rsidRPr="000A650E" w:rsidRDefault="0031643D" w:rsidP="006F685C">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Phí visa Mỹ</w:t>
      </w:r>
      <w:r w:rsidR="000A650E" w:rsidRPr="000A650E">
        <w:rPr>
          <w:rFonts w:ascii="Times New Roman" w:hAnsi="Times New Roman" w:cs="Times New Roman"/>
          <w:i/>
          <w:szCs w:val="26"/>
        </w:rPr>
        <w:t xml:space="preserve"> 3,680</w:t>
      </w:r>
      <w:r w:rsidRPr="000A650E">
        <w:rPr>
          <w:rFonts w:ascii="Times New Roman" w:hAnsi="Times New Roman" w:cs="Times New Roman"/>
          <w:i/>
          <w:szCs w:val="26"/>
        </w:rPr>
        <w:t>,000đ. (Chi phí này không hoàn lại trong trường hợp quý khách không đạt visa)</w:t>
      </w:r>
    </w:p>
    <w:p w:rsidR="000A650E" w:rsidRPr="000A650E" w:rsidRDefault="006F685C" w:rsidP="006F685C">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Các chi phí cá nhân và chi phí không được liệ</w:t>
      </w:r>
      <w:r w:rsidR="000A650E" w:rsidRPr="000A650E">
        <w:rPr>
          <w:rFonts w:ascii="Times New Roman" w:hAnsi="Times New Roman" w:cs="Times New Roman"/>
          <w:i/>
          <w:szCs w:val="26"/>
        </w:rPr>
        <w:t xml:space="preserve">t kê trong chương trình. </w:t>
      </w:r>
    </w:p>
    <w:p w:rsidR="009B3F97" w:rsidRPr="00C777B7" w:rsidRDefault="009B3F97" w:rsidP="009B3F97">
      <w:pPr>
        <w:pStyle w:val="ListParagraph"/>
        <w:jc w:val="both"/>
        <w:rPr>
          <w:rFonts w:ascii="Times New Roman" w:hAnsi="Times New Roman" w:cs="Times New Roman"/>
          <w:i/>
          <w:sz w:val="26"/>
          <w:szCs w:val="26"/>
        </w:rPr>
      </w:pPr>
    </w:p>
    <w:p w:rsidR="002B26D1" w:rsidRPr="00743119" w:rsidRDefault="009B3F97" w:rsidP="009B3F97">
      <w:pPr>
        <w:jc w:val="both"/>
        <w:rPr>
          <w:rFonts w:ascii="Times New Roman" w:hAnsi="Times New Roman" w:cs="Times New Roman"/>
          <w:b/>
          <w:color w:val="002060"/>
          <w:sz w:val="26"/>
          <w:szCs w:val="26"/>
        </w:rPr>
      </w:pPr>
      <w:r w:rsidRPr="00743119">
        <w:rPr>
          <w:rFonts w:ascii="Times New Roman" w:hAnsi="Times New Roman" w:cs="Times New Roman"/>
          <w:b/>
          <w:color w:val="002060"/>
          <w:sz w:val="26"/>
          <w:szCs w:val="26"/>
        </w:rPr>
        <w:t>THÔNG TIN HƯỚNG DẪN:</w:t>
      </w:r>
    </w:p>
    <w:p w:rsidR="009B3F97" w:rsidRPr="000A650E" w:rsidRDefault="009B3F97" w:rsidP="009B3F97">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 xml:space="preserve">Do hạn chế về số lượng khách sạn và dịch vụ tại Cuba trước nhu cầu bùng nổ của du khách trên toàn thế giới nên Quý khách vui lòng đăng ký tour trước ít nhất 1.5 – 2 tháng để đảm bảo dịch vụ không tăng giá và khả năng cung ứng. </w:t>
      </w:r>
    </w:p>
    <w:p w:rsidR="009B3F97" w:rsidRPr="000A650E" w:rsidRDefault="009B3F97" w:rsidP="009B3F97">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Quý khách đăng ký muộn hơn 1.5 tháng có thể phụ thu vé máy bay hoặc dịch vụ. Vui lòng liên hệ với nhân viên để được tư vấn tận tâm.</w:t>
      </w:r>
    </w:p>
    <w:p w:rsidR="009B3F97" w:rsidRPr="000A650E" w:rsidRDefault="009B3F97" w:rsidP="009B3F97">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 xml:space="preserve">Đặt cọc 30,000,000đ tại thời điểm đăng ký tour thanh toán đợt 2 cách ngày khởi hành ít nhất 1 tháng. </w:t>
      </w:r>
    </w:p>
    <w:p w:rsidR="009B3F97" w:rsidRPr="000A650E" w:rsidRDefault="009B3F97" w:rsidP="009B3F97">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lastRenderedPageBreak/>
        <w:t>Quý khách từ 75 tuổi trở lên</w:t>
      </w:r>
      <w:r w:rsidR="000A650E" w:rsidRPr="000A650E">
        <w:rPr>
          <w:rFonts w:ascii="Times New Roman" w:hAnsi="Times New Roman" w:cs="Times New Roman"/>
          <w:i/>
          <w:szCs w:val="26"/>
        </w:rPr>
        <w:t xml:space="preserve"> có thể cần khám sức khỏe theo yêu cầu của Sứ Quán. Chúng tôi sẽ thông báo và tư vấn tới khách hàng khi có thông báo từ Sứ Quán. Quý khách cũng có thể </w:t>
      </w:r>
      <w:r w:rsidRPr="000A650E">
        <w:rPr>
          <w:rFonts w:ascii="Times New Roman" w:hAnsi="Times New Roman" w:cs="Times New Roman"/>
          <w:i/>
          <w:szCs w:val="26"/>
        </w:rPr>
        <w:t xml:space="preserve">thăm khám sức khoẻ với sự tư vấn của bác sỹ trước khi tham gia tour. </w:t>
      </w:r>
    </w:p>
    <w:p w:rsidR="00553B28" w:rsidRPr="000A650E" w:rsidRDefault="009B3F97" w:rsidP="00553B28">
      <w:pPr>
        <w:pStyle w:val="ListParagraph"/>
        <w:numPr>
          <w:ilvl w:val="0"/>
          <w:numId w:val="15"/>
        </w:numPr>
        <w:jc w:val="both"/>
        <w:rPr>
          <w:rFonts w:ascii="Times New Roman" w:hAnsi="Times New Roman" w:cs="Times New Roman"/>
          <w:i/>
          <w:szCs w:val="26"/>
        </w:rPr>
      </w:pPr>
      <w:r w:rsidRPr="000A650E">
        <w:rPr>
          <w:rFonts w:ascii="Times New Roman" w:hAnsi="Times New Roman" w:cs="Times New Roman"/>
          <w:i/>
          <w:szCs w:val="26"/>
        </w:rPr>
        <w:t>Thứ tự các điểm thăm quan trong chương trình có thể thay đổi theo điều kiện thực tế vào ngày khởi hành để quý vị có trải nghiệm tốt nhất.</w:t>
      </w:r>
    </w:p>
    <w:p w:rsidR="00553B28" w:rsidRPr="00C777B7" w:rsidRDefault="00553B28" w:rsidP="00553B28">
      <w:pPr>
        <w:jc w:val="both"/>
        <w:rPr>
          <w:rFonts w:ascii="Times New Roman" w:hAnsi="Times New Roman" w:cs="Times New Roman"/>
          <w:b/>
          <w:sz w:val="26"/>
          <w:szCs w:val="26"/>
        </w:rPr>
      </w:pPr>
      <w:r w:rsidRPr="00C777B7">
        <w:rPr>
          <w:rFonts w:ascii="Times New Roman" w:hAnsi="Times New Roman" w:cs="Times New Roman"/>
          <w:b/>
          <w:sz w:val="26"/>
          <w:szCs w:val="26"/>
        </w:rPr>
        <w:t>HỒ SƠ XIN VISA</w:t>
      </w:r>
    </w:p>
    <w:p w:rsidR="0031643D" w:rsidRPr="0044789A" w:rsidRDefault="0031643D" w:rsidP="0031643D">
      <w:pPr>
        <w:jc w:val="both"/>
        <w:rPr>
          <w:rFonts w:ascii="Times New Roman" w:hAnsi="Times New Roman" w:cs="Times New Roman"/>
          <w:i/>
          <w:sz w:val="22"/>
          <w:szCs w:val="26"/>
        </w:rPr>
      </w:pPr>
      <w:r w:rsidRPr="0044789A">
        <w:rPr>
          <w:rFonts w:ascii="Times New Roman" w:hAnsi="Times New Roman" w:cs="Times New Roman"/>
          <w:b/>
          <w:i/>
          <w:sz w:val="22"/>
          <w:szCs w:val="26"/>
        </w:rPr>
        <w:t>Visa Mỹ</w:t>
      </w:r>
      <w:r w:rsidRPr="0044789A">
        <w:rPr>
          <w:rFonts w:ascii="Times New Roman" w:hAnsi="Times New Roman" w:cs="Times New Roman"/>
          <w:i/>
          <w:sz w:val="22"/>
          <w:szCs w:val="26"/>
        </w:rPr>
        <w:t xml:space="preserve">: Quý vị cần chuẩn bị hồ sơ và đặt lịch hẹn phỏng vấn. Nhân viên tư vấn tour sẽ hướng dẫn quý khách chi tiết các bước cần chuẩn bị. </w:t>
      </w:r>
    </w:p>
    <w:p w:rsidR="00743119" w:rsidRPr="0044789A" w:rsidRDefault="00743119" w:rsidP="00743119">
      <w:pPr>
        <w:jc w:val="both"/>
        <w:rPr>
          <w:rFonts w:ascii="Times New Roman" w:hAnsi="Times New Roman" w:cs="Times New Roman"/>
          <w:b/>
          <w:sz w:val="22"/>
          <w:szCs w:val="26"/>
        </w:rPr>
      </w:pPr>
      <w:r w:rsidRPr="0044789A">
        <w:rPr>
          <w:rFonts w:ascii="Times New Roman" w:hAnsi="Times New Roman" w:cs="Times New Roman"/>
          <w:b/>
          <w:sz w:val="22"/>
          <w:szCs w:val="26"/>
        </w:rPr>
        <w:t>Visa Cuba:</w:t>
      </w:r>
    </w:p>
    <w:p w:rsidR="00743119" w:rsidRPr="0044789A" w:rsidRDefault="00743119" w:rsidP="00743119">
      <w:pPr>
        <w:pStyle w:val="ListParagraph"/>
        <w:numPr>
          <w:ilvl w:val="0"/>
          <w:numId w:val="15"/>
        </w:numPr>
        <w:jc w:val="both"/>
        <w:rPr>
          <w:rFonts w:ascii="Times New Roman" w:hAnsi="Times New Roman" w:cs="Times New Roman"/>
          <w:i/>
          <w:sz w:val="22"/>
          <w:szCs w:val="26"/>
        </w:rPr>
      </w:pPr>
      <w:r w:rsidRPr="0044789A">
        <w:rPr>
          <w:rFonts w:ascii="Times New Roman" w:hAnsi="Times New Roman" w:cs="Times New Roman"/>
          <w:i/>
          <w:sz w:val="22"/>
          <w:szCs w:val="26"/>
        </w:rPr>
        <w:t>Hộ chiếu gốc còn đủ trang trống.</w:t>
      </w:r>
    </w:p>
    <w:p w:rsidR="00FB374A" w:rsidRPr="00560E9E" w:rsidRDefault="00743119" w:rsidP="00560E9E">
      <w:pPr>
        <w:pStyle w:val="ListParagraph"/>
        <w:numPr>
          <w:ilvl w:val="0"/>
          <w:numId w:val="15"/>
        </w:numPr>
        <w:jc w:val="both"/>
        <w:rPr>
          <w:rFonts w:ascii="Times New Roman" w:hAnsi="Times New Roman" w:cs="Times New Roman"/>
          <w:i/>
          <w:sz w:val="22"/>
          <w:szCs w:val="26"/>
        </w:rPr>
      </w:pPr>
      <w:r w:rsidRPr="0044789A">
        <w:rPr>
          <w:rFonts w:ascii="Times New Roman" w:hAnsi="Times New Roman" w:cs="Times New Roman"/>
          <w:i/>
          <w:sz w:val="22"/>
          <w:szCs w:val="26"/>
        </w:rPr>
        <w:t xml:space="preserve">01 ảnh 4x6. </w:t>
      </w:r>
    </w:p>
    <w:sectPr w:rsidR="00FB374A" w:rsidRPr="00560E9E" w:rsidSect="003D5E79">
      <w:headerReference w:type="default" r:id="rId17"/>
      <w:footerReference w:type="default" r:id="rId18"/>
      <w:pgSz w:w="12240" w:h="15840"/>
      <w:pgMar w:top="1440" w:right="126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30F" w:rsidRDefault="002A130F" w:rsidP="00265F00">
      <w:r>
        <w:separator/>
      </w:r>
    </w:p>
  </w:endnote>
  <w:endnote w:type="continuationSeparator" w:id="1">
    <w:p w:rsidR="002A130F" w:rsidRDefault="002A130F" w:rsidP="00265F0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utura Medium">
    <w:altName w:val="Arial"/>
    <w:charset w:val="00"/>
    <w:family w:val="auto"/>
    <w:pitch w:val="variable"/>
    <w:sig w:usb0="00000000" w:usb1="00000000" w:usb2="00000000" w:usb3="00000000" w:csb0="000001FB"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8" w:type="dxa"/>
      <w:tblLook w:val="04A0"/>
    </w:tblPr>
    <w:tblGrid>
      <w:gridCol w:w="2695"/>
      <w:gridCol w:w="7393"/>
    </w:tblGrid>
    <w:tr w:rsidR="00D4483B" w:rsidTr="00B76338">
      <w:trPr>
        <w:trHeight w:val="261"/>
      </w:trPr>
      <w:tc>
        <w:tcPr>
          <w:tcW w:w="2695" w:type="dxa"/>
          <w:shd w:val="clear" w:color="auto" w:fill="auto"/>
        </w:tcPr>
        <w:p w:rsidR="00D4483B" w:rsidRPr="005060B4" w:rsidRDefault="00D4483B" w:rsidP="00B76338">
          <w:pPr>
            <w:spacing w:line="276" w:lineRule="auto"/>
            <w:jc w:val="right"/>
            <w:rPr>
              <w:rFonts w:ascii="Arial" w:eastAsia="Arial" w:hAnsi="Arial" w:cs="Arial"/>
              <w:color w:val="FF0000"/>
              <w:sz w:val="16"/>
              <w:szCs w:val="16"/>
            </w:rPr>
          </w:pPr>
        </w:p>
      </w:tc>
      <w:tc>
        <w:tcPr>
          <w:tcW w:w="7393" w:type="dxa"/>
          <w:tcBorders>
            <w:bottom w:val="single" w:sz="4" w:space="0" w:color="C0504D" w:themeColor="accent2"/>
          </w:tcBorders>
          <w:shd w:val="clear" w:color="auto" w:fill="auto"/>
        </w:tcPr>
        <w:p w:rsidR="00D4483B" w:rsidRPr="005060B4" w:rsidRDefault="00D4483B" w:rsidP="00B76338">
          <w:pPr>
            <w:spacing w:line="276" w:lineRule="auto"/>
            <w:jc w:val="right"/>
            <w:rPr>
              <w:rFonts w:ascii="Arial" w:eastAsia="Arial" w:hAnsi="Arial" w:cs="Arial"/>
              <w:color w:val="7F7F7F"/>
              <w:sz w:val="16"/>
              <w:szCs w:val="16"/>
            </w:rPr>
          </w:pPr>
          <w:r w:rsidRPr="00FB1D61">
            <w:rPr>
              <w:rFonts w:ascii="Arial" w:hAnsi="Arial" w:cs="Arial"/>
              <w:b/>
              <w:color w:val="7F7F7F"/>
              <w:sz w:val="16"/>
              <w:lang w:val="vi-VN"/>
            </w:rPr>
            <w:t>USA</w:t>
          </w:r>
          <w:r>
            <w:rPr>
              <w:rFonts w:ascii="Arial" w:hAnsi="Arial" w:cs="Arial"/>
              <w:color w:val="7F7F7F"/>
              <w:sz w:val="16"/>
              <w:lang w:val="vi-VN"/>
            </w:rPr>
            <w:t xml:space="preserve">: </w:t>
          </w:r>
          <w:r w:rsidRPr="005060B4">
            <w:rPr>
              <w:rFonts w:ascii="Arial" w:hAnsi="Arial" w:cs="Arial"/>
              <w:color w:val="7F7F7F"/>
              <w:sz w:val="16"/>
              <w:lang w:val="vi-VN"/>
            </w:rPr>
            <w:t>13682 Paloma</w:t>
          </w:r>
          <w:r>
            <w:rPr>
              <w:rFonts w:ascii="Arial" w:hAnsi="Arial" w:cs="Arial"/>
              <w:color w:val="7F7F7F"/>
              <w:sz w:val="16"/>
              <w:lang w:val="vi-VN"/>
            </w:rPr>
            <w:t>r St, Westminter, CA 92683, Tel:</w:t>
          </w:r>
          <w:r w:rsidRPr="005060B4">
            <w:rPr>
              <w:rFonts w:ascii="Arial" w:hAnsi="Arial" w:cs="Arial"/>
              <w:color w:val="7F7F7F"/>
              <w:sz w:val="16"/>
              <w:lang w:val="vi-VN"/>
            </w:rPr>
            <w:t> +1714 766 0564</w:t>
          </w:r>
          <w:r>
            <w:rPr>
              <w:rFonts w:ascii="Arial" w:hAnsi="Arial" w:cs="Arial"/>
              <w:color w:val="7F7F7F"/>
              <w:sz w:val="16"/>
              <w:lang w:val="vi-VN"/>
            </w:rPr>
            <w:t xml:space="preserve">  Email: usa@pan-american.vn</w:t>
          </w:r>
        </w:p>
      </w:tc>
    </w:tr>
    <w:tr w:rsidR="00D4483B" w:rsidTr="00B76338">
      <w:trPr>
        <w:trHeight w:val="231"/>
      </w:trPr>
      <w:tc>
        <w:tcPr>
          <w:tcW w:w="2695" w:type="dxa"/>
          <w:shd w:val="clear" w:color="auto" w:fill="auto"/>
        </w:tcPr>
        <w:p w:rsidR="00D4483B" w:rsidRPr="005060B4" w:rsidRDefault="00D4483B" w:rsidP="00B76338">
          <w:pPr>
            <w:spacing w:line="276" w:lineRule="auto"/>
            <w:rPr>
              <w:rFonts w:ascii="Arial" w:eastAsia="Arial" w:hAnsi="Arial" w:cs="Arial"/>
              <w:color w:val="FF0000"/>
              <w:sz w:val="16"/>
              <w:szCs w:val="16"/>
            </w:rPr>
          </w:pPr>
        </w:p>
      </w:tc>
      <w:tc>
        <w:tcPr>
          <w:tcW w:w="7393" w:type="dxa"/>
          <w:tcBorders>
            <w:top w:val="single" w:sz="4" w:space="0" w:color="C0504D" w:themeColor="accent2"/>
          </w:tcBorders>
          <w:shd w:val="clear" w:color="auto" w:fill="auto"/>
        </w:tcPr>
        <w:p w:rsidR="00D4483B" w:rsidRPr="005060B4" w:rsidRDefault="00D4483B" w:rsidP="00B76338">
          <w:pPr>
            <w:spacing w:line="276" w:lineRule="auto"/>
            <w:jc w:val="right"/>
            <w:rPr>
              <w:rFonts w:ascii="Arial" w:eastAsia="Arial" w:hAnsi="Arial" w:cs="Arial"/>
              <w:color w:val="D9D9D9"/>
              <w:sz w:val="16"/>
              <w:szCs w:val="16"/>
            </w:rPr>
          </w:pPr>
          <w:r w:rsidRPr="005060B4">
            <w:rPr>
              <w:rFonts w:ascii="Arial" w:eastAsia="Arial" w:hAnsi="Arial" w:cs="Arial"/>
              <w:color w:val="D9D9D9"/>
              <w:sz w:val="16"/>
              <w:szCs w:val="16"/>
            </w:rPr>
            <w:t xml:space="preserve">|   </w:t>
          </w:r>
          <w:r w:rsidRPr="005060B4">
            <w:rPr>
              <w:rFonts w:ascii="Arial" w:eastAsia="Arial" w:hAnsi="Arial" w:cs="Arial"/>
              <w:color w:val="7F7F7F"/>
              <w:sz w:val="16"/>
              <w:szCs w:val="16"/>
            </w:rPr>
            <w:t xml:space="preserve">USA  </w:t>
          </w:r>
          <w:r w:rsidRPr="005060B4">
            <w:rPr>
              <w:rFonts w:ascii="Arial" w:eastAsia="Arial" w:hAnsi="Arial" w:cs="Arial"/>
              <w:color w:val="D9D9D9"/>
              <w:sz w:val="16"/>
              <w:szCs w:val="16"/>
            </w:rPr>
            <w:t xml:space="preserve"> |   </w:t>
          </w:r>
          <w:r w:rsidRPr="005060B4">
            <w:rPr>
              <w:rFonts w:ascii="Arial" w:eastAsia="Arial" w:hAnsi="Arial" w:cs="Arial"/>
              <w:color w:val="7F7F7F"/>
              <w:sz w:val="16"/>
              <w:szCs w:val="16"/>
            </w:rPr>
            <w:t xml:space="preserve">Canada  </w:t>
          </w:r>
          <w:r w:rsidRPr="005060B4">
            <w:rPr>
              <w:rFonts w:ascii="Arial" w:eastAsia="Arial" w:hAnsi="Arial" w:cs="Arial"/>
              <w:color w:val="D9D9D9"/>
              <w:sz w:val="16"/>
              <w:szCs w:val="16"/>
            </w:rPr>
            <w:t xml:space="preserve"> |   </w:t>
          </w:r>
          <w:r w:rsidRPr="005060B4">
            <w:rPr>
              <w:rFonts w:ascii="Arial" w:eastAsia="Arial" w:hAnsi="Arial" w:cs="Arial"/>
              <w:color w:val="7F7F7F"/>
              <w:sz w:val="16"/>
              <w:szCs w:val="16"/>
            </w:rPr>
            <w:t xml:space="preserve">Cuba </w:t>
          </w:r>
          <w:r w:rsidRPr="005060B4">
            <w:rPr>
              <w:rFonts w:ascii="Arial" w:eastAsia="Arial" w:hAnsi="Arial" w:cs="Arial"/>
              <w:color w:val="D9D9D9"/>
              <w:sz w:val="16"/>
              <w:szCs w:val="16"/>
            </w:rPr>
            <w:t xml:space="preserve">  |   </w:t>
          </w:r>
          <w:r w:rsidRPr="005060B4">
            <w:rPr>
              <w:rFonts w:ascii="Arial" w:eastAsia="Arial" w:hAnsi="Arial" w:cs="Arial"/>
              <w:color w:val="7F7F7F"/>
              <w:sz w:val="16"/>
              <w:szCs w:val="16"/>
            </w:rPr>
            <w:t xml:space="preserve">Brazil   </w:t>
          </w:r>
          <w:r w:rsidRPr="005060B4">
            <w:rPr>
              <w:rFonts w:ascii="Arial" w:eastAsia="Arial" w:hAnsi="Arial" w:cs="Arial"/>
              <w:color w:val="D9D9D9"/>
              <w:sz w:val="16"/>
              <w:szCs w:val="16"/>
            </w:rPr>
            <w:t xml:space="preserve">|   </w:t>
          </w:r>
          <w:r w:rsidRPr="005060B4">
            <w:rPr>
              <w:rFonts w:ascii="Arial" w:eastAsia="Arial" w:hAnsi="Arial" w:cs="Arial"/>
              <w:color w:val="7F7F7F"/>
              <w:sz w:val="16"/>
              <w:szCs w:val="16"/>
            </w:rPr>
            <w:t xml:space="preserve">Argentina </w:t>
          </w:r>
          <w:r w:rsidRPr="005060B4">
            <w:rPr>
              <w:rFonts w:ascii="Arial" w:eastAsia="Arial" w:hAnsi="Arial" w:cs="Arial"/>
              <w:color w:val="D9D9D9"/>
              <w:sz w:val="16"/>
              <w:szCs w:val="16"/>
            </w:rPr>
            <w:t xml:space="preserve"> |  </w:t>
          </w:r>
          <w:r w:rsidRPr="005060B4">
            <w:rPr>
              <w:rFonts w:ascii="Arial" w:eastAsia="Arial" w:hAnsi="Arial" w:cs="Arial"/>
              <w:color w:val="7F7F7F"/>
              <w:sz w:val="16"/>
              <w:szCs w:val="16"/>
            </w:rPr>
            <w:t>Peru</w:t>
          </w:r>
          <w:r w:rsidRPr="005060B4">
            <w:rPr>
              <w:rFonts w:ascii="Arial" w:eastAsia="Arial" w:hAnsi="Arial" w:cs="Arial"/>
              <w:color w:val="D9D9D9"/>
              <w:sz w:val="16"/>
              <w:szCs w:val="16"/>
            </w:rPr>
            <w:t xml:space="preserve">  |  </w:t>
          </w:r>
          <w:r w:rsidRPr="005060B4">
            <w:rPr>
              <w:rFonts w:ascii="Arial" w:eastAsia="Arial" w:hAnsi="Arial" w:cs="Arial"/>
              <w:color w:val="7F7F7F"/>
              <w:sz w:val="16"/>
              <w:szCs w:val="16"/>
            </w:rPr>
            <w:t>Dominica  &amp; Caribean</w:t>
          </w:r>
        </w:p>
      </w:tc>
    </w:tr>
  </w:tbl>
  <w:p w:rsidR="0077656F" w:rsidRPr="00D4483B" w:rsidRDefault="0077656F" w:rsidP="00D448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30F" w:rsidRDefault="002A130F" w:rsidP="00265F00">
      <w:r>
        <w:separator/>
      </w:r>
    </w:p>
  </w:footnote>
  <w:footnote w:type="continuationSeparator" w:id="1">
    <w:p w:rsidR="002A130F" w:rsidRDefault="002A130F" w:rsidP="00265F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8"/>
      <w:gridCol w:w="3888"/>
    </w:tblGrid>
    <w:tr w:rsidR="009E4992" w:rsidRPr="00C84702" w:rsidTr="00DD1CFE">
      <w:trPr>
        <w:trHeight w:val="1323"/>
      </w:trPr>
      <w:tc>
        <w:tcPr>
          <w:tcW w:w="4968" w:type="dxa"/>
        </w:tcPr>
        <w:p w:rsidR="009E4992" w:rsidRDefault="009E4992" w:rsidP="005B569F">
          <w:pPr>
            <w:pStyle w:val="Header"/>
            <w:rPr>
              <w:rFonts w:ascii="Arial" w:hAnsi="Arial" w:cs="Arial"/>
              <w:b/>
              <w:color w:val="0070C0"/>
              <w:sz w:val="28"/>
              <w:lang w:val="vi-VN"/>
            </w:rPr>
          </w:pPr>
          <w:r>
            <w:rPr>
              <w:rFonts w:ascii="Arial" w:hAnsi="Arial" w:cs="Arial"/>
              <w:b/>
              <w:noProof/>
              <w:color w:val="0070C0"/>
              <w:sz w:val="28"/>
            </w:rPr>
            <w:drawing>
              <wp:inline distT="0" distB="0" distL="0" distR="0">
                <wp:extent cx="2726267" cy="6599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NAMERICAN_LOGO_V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37362" cy="662669"/>
                        </a:xfrm>
                        <a:prstGeom prst="rect">
                          <a:avLst/>
                        </a:prstGeom>
                      </pic:spPr>
                    </pic:pic>
                  </a:graphicData>
                </a:graphic>
              </wp:inline>
            </w:drawing>
          </w:r>
        </w:p>
      </w:tc>
      <w:tc>
        <w:tcPr>
          <w:tcW w:w="3888" w:type="dxa"/>
        </w:tcPr>
        <w:p w:rsidR="009E4992" w:rsidRPr="002C1533" w:rsidRDefault="009E4992" w:rsidP="005B569F">
          <w:pPr>
            <w:pStyle w:val="Header"/>
            <w:rPr>
              <w:rFonts w:ascii="Arial" w:hAnsi="Arial" w:cs="Arial"/>
              <w:b/>
              <w:color w:val="0F73BC"/>
              <w:sz w:val="16"/>
              <w:lang w:val="vi-VN"/>
            </w:rPr>
          </w:pPr>
          <w:r w:rsidRPr="002C1533">
            <w:rPr>
              <w:rFonts w:ascii="Arial" w:hAnsi="Arial" w:cs="Arial"/>
              <w:b/>
              <w:color w:val="0F73BC"/>
              <w:sz w:val="22"/>
              <w:lang w:val="vi-VN"/>
            </w:rPr>
            <w:t>CÔNG TY CP LỮ HÀNH HOÀN MỸ</w:t>
          </w:r>
        </w:p>
        <w:p w:rsidR="009E4992" w:rsidRPr="009E4992" w:rsidRDefault="009E4992" w:rsidP="005B569F">
          <w:pPr>
            <w:pStyle w:val="Header"/>
            <w:rPr>
              <w:rFonts w:ascii="Arial" w:hAnsi="Arial" w:cs="Arial"/>
              <w:color w:val="7F7F7F"/>
              <w:sz w:val="15"/>
              <w:lang w:val="vi-VN"/>
            </w:rPr>
          </w:pPr>
          <w:r w:rsidRPr="009E4992">
            <w:rPr>
              <w:rFonts w:ascii="Arial" w:hAnsi="Arial" w:cs="Arial"/>
              <w:color w:val="7F7F7F"/>
              <w:sz w:val="15"/>
              <w:lang w:val="vi-VN"/>
            </w:rPr>
            <w:t>ĐC  : T3, 83 Núi Trúc, Kim Mã, Ba Đình, Hà Nội</w:t>
          </w:r>
        </w:p>
        <w:p w:rsidR="009E4992" w:rsidRPr="009E4992" w:rsidRDefault="009E4992" w:rsidP="005B569F">
          <w:pPr>
            <w:pStyle w:val="Header"/>
            <w:rPr>
              <w:rFonts w:ascii="Arial" w:hAnsi="Arial" w:cs="Arial"/>
              <w:color w:val="7F7F7F"/>
              <w:sz w:val="15"/>
              <w:lang w:val="vi-VN"/>
            </w:rPr>
          </w:pPr>
          <w:r w:rsidRPr="009E4992">
            <w:rPr>
              <w:rFonts w:ascii="Arial" w:hAnsi="Arial" w:cs="Arial"/>
              <w:color w:val="7F7F7F"/>
              <w:sz w:val="15"/>
              <w:lang w:val="vi-VN"/>
            </w:rPr>
            <w:t xml:space="preserve">ĐT  :  04 7308 8899               Fax: 04 6 2732088  </w:t>
          </w:r>
        </w:p>
        <w:p w:rsidR="009E4992" w:rsidRPr="00DD1CFE" w:rsidRDefault="009E4992" w:rsidP="005B569F">
          <w:pPr>
            <w:pStyle w:val="Header"/>
            <w:rPr>
              <w:rFonts w:ascii="Arial" w:hAnsi="Arial" w:cs="Arial"/>
              <w:color w:val="7F7F7F"/>
              <w:sz w:val="15"/>
              <w:lang w:val="vi-VN"/>
            </w:rPr>
          </w:pPr>
          <w:r w:rsidRPr="009E4992">
            <w:rPr>
              <w:rFonts w:ascii="Arial" w:hAnsi="Arial" w:cs="Arial"/>
              <w:color w:val="7F7F7F"/>
              <w:sz w:val="15"/>
              <w:lang w:val="vi-VN"/>
            </w:rPr>
            <w:t>Email: usa@luhanhhoanmy.vn www.luhanhhoanmy.vn</w:t>
          </w:r>
        </w:p>
      </w:tc>
    </w:tr>
  </w:tbl>
  <w:p w:rsidR="00F067DD" w:rsidRDefault="00F067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39388EBA">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3D6E92A">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6E427108">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CA2CAC2E">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D414C188">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0E3A0E38">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D8A6F4F0">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546C4572">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92F43C68">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91085"/>
    <w:multiLevelType w:val="hybridMultilevel"/>
    <w:tmpl w:val="D744F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93A56"/>
    <w:multiLevelType w:val="hybridMultilevel"/>
    <w:tmpl w:val="BF688132"/>
    <w:lvl w:ilvl="0" w:tplc="A748E31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94AE0"/>
    <w:multiLevelType w:val="hybridMultilevel"/>
    <w:tmpl w:val="86F6FCBC"/>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FB67CA9"/>
    <w:multiLevelType w:val="hybridMultilevel"/>
    <w:tmpl w:val="5046F4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04EBC"/>
    <w:multiLevelType w:val="hybridMultilevel"/>
    <w:tmpl w:val="CBF287D4"/>
    <w:lvl w:ilvl="0" w:tplc="04090001">
      <w:start w:val="1"/>
      <w:numFmt w:val="bullet"/>
      <w:lvlText w:val=""/>
      <w:lvlJc w:val="left"/>
      <w:pPr>
        <w:tabs>
          <w:tab w:val="num" w:pos="720"/>
        </w:tabs>
        <w:ind w:left="720" w:hanging="360"/>
      </w:pPr>
      <w:rPr>
        <w:rFonts w:ascii="Symbol" w:hAnsi="Symbol" w:hint="default"/>
      </w:rPr>
    </w:lvl>
    <w:lvl w:ilvl="1" w:tplc="6D746A34">
      <w:start w:val="5"/>
      <w:numFmt w:val="bullet"/>
      <w:lvlText w:val=""/>
      <w:lvlJc w:val="left"/>
      <w:pPr>
        <w:tabs>
          <w:tab w:val="num" w:pos="1080"/>
        </w:tabs>
        <w:ind w:left="0" w:firstLine="108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3FA0A18"/>
    <w:multiLevelType w:val="hybridMultilevel"/>
    <w:tmpl w:val="E4FE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12D9A"/>
    <w:multiLevelType w:val="hybridMultilevel"/>
    <w:tmpl w:val="3080EBE4"/>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8E0795C"/>
    <w:multiLevelType w:val="hybridMultilevel"/>
    <w:tmpl w:val="22CC79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F76862"/>
    <w:multiLevelType w:val="hybridMultilevel"/>
    <w:tmpl w:val="55900C34"/>
    <w:lvl w:ilvl="0" w:tplc="53D2061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3C4E80"/>
    <w:multiLevelType w:val="hybridMultilevel"/>
    <w:tmpl w:val="B1A0D80E"/>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D811397"/>
    <w:multiLevelType w:val="hybridMultilevel"/>
    <w:tmpl w:val="1D0492A4"/>
    <w:lvl w:ilvl="0" w:tplc="2430D23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B4CA7"/>
    <w:multiLevelType w:val="hybridMultilevel"/>
    <w:tmpl w:val="E75EB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6E13B3"/>
    <w:multiLevelType w:val="hybridMultilevel"/>
    <w:tmpl w:val="0090F78A"/>
    <w:lvl w:ilvl="0" w:tplc="0409000B">
      <w:start w:val="1"/>
      <w:numFmt w:val="bullet"/>
      <w:lvlText w:val=""/>
      <w:lvlJc w:val="left"/>
      <w:pPr>
        <w:ind w:left="720" w:hanging="360"/>
      </w:pPr>
      <w:rPr>
        <w:rFonts w:ascii="Wingdings" w:hAnsi="Wingdings" w:hint="default"/>
        <w:b w:val="0"/>
        <w:bCs w:val="0"/>
        <w:i w:val="0"/>
        <w:iCs w:val="0"/>
        <w:strike w:val="0"/>
        <w:color w:val="000000"/>
        <w:sz w:val="20"/>
        <w:szCs w:val="20"/>
        <w:u w:val="none"/>
      </w:rPr>
    </w:lvl>
    <w:lvl w:ilvl="1" w:tplc="F3D6E92A">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6E427108">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CA2CAC2E">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D414C188">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0E3A0E38">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D8A6F4F0">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546C4572">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92F43C68">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6">
    <w:nsid w:val="21696C64"/>
    <w:multiLevelType w:val="hybridMultilevel"/>
    <w:tmpl w:val="ECB45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E81066"/>
    <w:multiLevelType w:val="hybridMultilevel"/>
    <w:tmpl w:val="99BC26C8"/>
    <w:lvl w:ilvl="0" w:tplc="04090001">
      <w:start w:val="1"/>
      <w:numFmt w:val="bullet"/>
      <w:lvlText w:val=""/>
      <w:lvlJc w:val="left"/>
      <w:pPr>
        <w:tabs>
          <w:tab w:val="num" w:pos="1620"/>
        </w:tabs>
        <w:ind w:left="1620" w:hanging="360"/>
      </w:pPr>
      <w:rPr>
        <w:rFonts w:ascii="Symbol" w:hAnsi="Symbol"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66D66FF"/>
    <w:multiLevelType w:val="hybridMultilevel"/>
    <w:tmpl w:val="D0EC7E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876C85"/>
    <w:multiLevelType w:val="hybridMultilevel"/>
    <w:tmpl w:val="E4180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8A746AB"/>
    <w:multiLevelType w:val="hybridMultilevel"/>
    <w:tmpl w:val="86BE8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AF93AD1"/>
    <w:multiLevelType w:val="hybridMultilevel"/>
    <w:tmpl w:val="540E0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6E2EE8"/>
    <w:multiLevelType w:val="hybridMultilevel"/>
    <w:tmpl w:val="53683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45031ED"/>
    <w:multiLevelType w:val="hybridMultilevel"/>
    <w:tmpl w:val="013EDE06"/>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35CD3C89"/>
    <w:multiLevelType w:val="hybridMultilevel"/>
    <w:tmpl w:val="3B64C6EE"/>
    <w:lvl w:ilvl="0" w:tplc="2430D23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137863"/>
    <w:multiLevelType w:val="hybridMultilevel"/>
    <w:tmpl w:val="9836D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2C7472"/>
    <w:multiLevelType w:val="hybridMultilevel"/>
    <w:tmpl w:val="31FABFC2"/>
    <w:lvl w:ilvl="0" w:tplc="04090001">
      <w:start w:val="1"/>
      <w:numFmt w:val="bullet"/>
      <w:lvlText w:val=""/>
      <w:lvlJc w:val="left"/>
      <w:pPr>
        <w:tabs>
          <w:tab w:val="num" w:pos="1620"/>
        </w:tabs>
        <w:ind w:left="1620" w:hanging="360"/>
      </w:pPr>
      <w:rPr>
        <w:rFonts w:ascii="Symbol" w:hAnsi="Symbol"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3D6CC2"/>
    <w:multiLevelType w:val="hybridMultilevel"/>
    <w:tmpl w:val="4D400E1C"/>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088370D"/>
    <w:multiLevelType w:val="hybridMultilevel"/>
    <w:tmpl w:val="B3C41772"/>
    <w:lvl w:ilvl="0" w:tplc="04090001">
      <w:start w:val="1"/>
      <w:numFmt w:val="bullet"/>
      <w:lvlText w:val=""/>
      <w:lvlJc w:val="left"/>
      <w:pPr>
        <w:ind w:left="1080" w:hanging="360"/>
      </w:pPr>
      <w:rPr>
        <w:rFonts w:ascii="Symbol" w:hAnsi="Symbol" w:hint="default"/>
        <w:color w:val="3366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AB35B8F"/>
    <w:multiLevelType w:val="hybridMultilevel"/>
    <w:tmpl w:val="8528B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074D8A"/>
    <w:multiLevelType w:val="hybridMultilevel"/>
    <w:tmpl w:val="B5727F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7C00864"/>
    <w:multiLevelType w:val="hybridMultilevel"/>
    <w:tmpl w:val="3ABA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DE060A"/>
    <w:multiLevelType w:val="hybridMultilevel"/>
    <w:tmpl w:val="4252D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BB380B"/>
    <w:multiLevelType w:val="hybridMultilevel"/>
    <w:tmpl w:val="60DE9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DF4108"/>
    <w:multiLevelType w:val="hybridMultilevel"/>
    <w:tmpl w:val="3030ED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6F7231FC"/>
    <w:multiLevelType w:val="hybridMultilevel"/>
    <w:tmpl w:val="B12C8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2C009E"/>
    <w:multiLevelType w:val="hybridMultilevel"/>
    <w:tmpl w:val="9D381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C77CDC"/>
    <w:multiLevelType w:val="hybridMultilevel"/>
    <w:tmpl w:val="C29ED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D1903F9"/>
    <w:multiLevelType w:val="hybridMultilevel"/>
    <w:tmpl w:val="3B080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333BF9"/>
    <w:multiLevelType w:val="hybridMultilevel"/>
    <w:tmpl w:val="E33E4B20"/>
    <w:lvl w:ilvl="0" w:tplc="0409000B">
      <w:start w:val="1"/>
      <w:numFmt w:val="bullet"/>
      <w:lvlText w:val=""/>
      <w:lvlJc w:val="left"/>
      <w:pPr>
        <w:ind w:left="720" w:hanging="360"/>
      </w:pPr>
      <w:rPr>
        <w:rFonts w:ascii="Wingdings" w:hAnsi="Wingdings" w:hint="default"/>
        <w:b w:val="0"/>
        <w:bCs w:val="0"/>
        <w:i w:val="0"/>
        <w:iCs w:val="0"/>
        <w:strike w:val="0"/>
        <w:color w:val="000000"/>
        <w:sz w:val="20"/>
        <w:szCs w:val="20"/>
        <w:u w:val="none"/>
      </w:rPr>
    </w:lvl>
    <w:lvl w:ilvl="1" w:tplc="F3D6E92A">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6E427108">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CA2CAC2E">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D414C188">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0E3A0E38">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D8A6F4F0">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546C4572">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92F43C68">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num w:numId="1">
    <w:abstractNumId w:val="18"/>
  </w:num>
  <w:num w:numId="2">
    <w:abstractNumId w:val="0"/>
  </w:num>
  <w:num w:numId="3">
    <w:abstractNumId w:val="35"/>
  </w:num>
  <w:num w:numId="4">
    <w:abstractNumId w:val="14"/>
  </w:num>
  <w:num w:numId="5">
    <w:abstractNumId w:val="36"/>
  </w:num>
  <w:num w:numId="6">
    <w:abstractNumId w:val="3"/>
  </w:num>
  <w:num w:numId="7">
    <w:abstractNumId w:val="33"/>
  </w:num>
  <w:num w:numId="8">
    <w:abstractNumId w:val="25"/>
  </w:num>
  <w:num w:numId="9">
    <w:abstractNumId w:val="21"/>
  </w:num>
  <w:num w:numId="10">
    <w:abstractNumId w:val="16"/>
  </w:num>
  <w:num w:numId="11">
    <w:abstractNumId w:val="6"/>
  </w:num>
  <w:num w:numId="12">
    <w:abstractNumId w:val="29"/>
  </w:num>
  <w:num w:numId="13">
    <w:abstractNumId w:val="5"/>
  </w:num>
  <w:num w:numId="14">
    <w:abstractNumId w:val="31"/>
  </w:num>
  <w:num w:numId="15">
    <w:abstractNumId w:val="4"/>
  </w:num>
  <w:num w:numId="16">
    <w:abstractNumId w:val="24"/>
  </w:num>
  <w:num w:numId="17">
    <w:abstractNumId w:val="13"/>
  </w:num>
  <w:num w:numId="18">
    <w:abstractNumId w:val="11"/>
  </w:num>
  <w:num w:numId="19">
    <w:abstractNumId w:val="1"/>
  </w:num>
  <w:num w:numId="20">
    <w:abstractNumId w:val="2"/>
  </w:num>
  <w:num w:numId="21">
    <w:abstractNumId w:val="27"/>
  </w:num>
  <w:num w:numId="22">
    <w:abstractNumId w:val="30"/>
  </w:num>
  <w:num w:numId="23">
    <w:abstractNumId w:val="15"/>
  </w:num>
  <w:num w:numId="24">
    <w:abstractNumId w:val="39"/>
  </w:num>
  <w:num w:numId="25">
    <w:abstractNumId w:val="23"/>
  </w:num>
  <w:num w:numId="26">
    <w:abstractNumId w:val="9"/>
  </w:num>
  <w:num w:numId="27">
    <w:abstractNumId w:val="12"/>
  </w:num>
  <w:num w:numId="28">
    <w:abstractNumId w:val="19"/>
  </w:num>
  <w:num w:numId="29">
    <w:abstractNumId w:val="28"/>
  </w:num>
  <w:num w:numId="30">
    <w:abstractNumId w:val="20"/>
  </w:num>
  <w:num w:numId="31">
    <w:abstractNumId w:val="37"/>
  </w:num>
  <w:num w:numId="32">
    <w:abstractNumId w:val="22"/>
  </w:num>
  <w:num w:numId="33">
    <w:abstractNumId w:val="32"/>
  </w:num>
  <w:num w:numId="34">
    <w:abstractNumId w:val="38"/>
  </w:num>
  <w:num w:numId="35">
    <w:abstractNumId w:val="7"/>
  </w:num>
  <w:num w:numId="36">
    <w:abstractNumId w:val="26"/>
  </w:num>
  <w:num w:numId="37">
    <w:abstractNumId w:val="10"/>
  </w:num>
  <w:num w:numId="38">
    <w:abstractNumId w:val="17"/>
  </w:num>
  <w:num w:numId="39">
    <w:abstractNumId w:val="34"/>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6"/>
  <w:hideSpellingErrors/>
  <w:defaultTabStop w:val="720"/>
  <w:characterSpacingControl w:val="doNotCompress"/>
  <w:footnotePr>
    <w:footnote w:id="0"/>
    <w:footnote w:id="1"/>
  </w:footnotePr>
  <w:endnotePr>
    <w:endnote w:id="0"/>
    <w:endnote w:id="1"/>
  </w:endnotePr>
  <w:compat>
    <w:useFELayout/>
  </w:compat>
  <w:rsids>
    <w:rsidRoot w:val="004C49F8"/>
    <w:rsid w:val="000023CF"/>
    <w:rsid w:val="00013F68"/>
    <w:rsid w:val="00020BE6"/>
    <w:rsid w:val="00034AC3"/>
    <w:rsid w:val="00046BE5"/>
    <w:rsid w:val="000503DE"/>
    <w:rsid w:val="00050500"/>
    <w:rsid w:val="00055438"/>
    <w:rsid w:val="00062E81"/>
    <w:rsid w:val="00066EE9"/>
    <w:rsid w:val="0007185D"/>
    <w:rsid w:val="0009742C"/>
    <w:rsid w:val="000A3794"/>
    <w:rsid w:val="000A650E"/>
    <w:rsid w:val="000B286D"/>
    <w:rsid w:val="000B68D3"/>
    <w:rsid w:val="000C1D51"/>
    <w:rsid w:val="000C37E9"/>
    <w:rsid w:val="000E4180"/>
    <w:rsid w:val="000E5A68"/>
    <w:rsid w:val="000F03F6"/>
    <w:rsid w:val="000F4F3D"/>
    <w:rsid w:val="00101B60"/>
    <w:rsid w:val="001062B2"/>
    <w:rsid w:val="00111FCF"/>
    <w:rsid w:val="0011446C"/>
    <w:rsid w:val="0014568F"/>
    <w:rsid w:val="00153D42"/>
    <w:rsid w:val="00153D91"/>
    <w:rsid w:val="00153F09"/>
    <w:rsid w:val="001552FD"/>
    <w:rsid w:val="00164A96"/>
    <w:rsid w:val="0016782F"/>
    <w:rsid w:val="00180329"/>
    <w:rsid w:val="00192795"/>
    <w:rsid w:val="001A1CB8"/>
    <w:rsid w:val="001A311E"/>
    <w:rsid w:val="001A7EAA"/>
    <w:rsid w:val="001B2940"/>
    <w:rsid w:val="001D7382"/>
    <w:rsid w:val="001E0B85"/>
    <w:rsid w:val="001E651D"/>
    <w:rsid w:val="001E79FC"/>
    <w:rsid w:val="001F0E47"/>
    <w:rsid w:val="001F291F"/>
    <w:rsid w:val="001F5190"/>
    <w:rsid w:val="002065B1"/>
    <w:rsid w:val="00215098"/>
    <w:rsid w:val="002233BA"/>
    <w:rsid w:val="0022483F"/>
    <w:rsid w:val="00242789"/>
    <w:rsid w:val="002433DE"/>
    <w:rsid w:val="00265F00"/>
    <w:rsid w:val="002673B8"/>
    <w:rsid w:val="00273C95"/>
    <w:rsid w:val="00277E37"/>
    <w:rsid w:val="002818EE"/>
    <w:rsid w:val="00296A75"/>
    <w:rsid w:val="00297E92"/>
    <w:rsid w:val="002A130F"/>
    <w:rsid w:val="002A583F"/>
    <w:rsid w:val="002B26D1"/>
    <w:rsid w:val="002C1533"/>
    <w:rsid w:val="002D0218"/>
    <w:rsid w:val="002D23DA"/>
    <w:rsid w:val="002D55EC"/>
    <w:rsid w:val="002E405F"/>
    <w:rsid w:val="003122A3"/>
    <w:rsid w:val="0031643D"/>
    <w:rsid w:val="00316DDC"/>
    <w:rsid w:val="0033193B"/>
    <w:rsid w:val="0033339A"/>
    <w:rsid w:val="00340054"/>
    <w:rsid w:val="00353014"/>
    <w:rsid w:val="00363938"/>
    <w:rsid w:val="003756CB"/>
    <w:rsid w:val="0038378F"/>
    <w:rsid w:val="003848CA"/>
    <w:rsid w:val="003872B8"/>
    <w:rsid w:val="003933A9"/>
    <w:rsid w:val="003A5822"/>
    <w:rsid w:val="003B39E4"/>
    <w:rsid w:val="003B73EA"/>
    <w:rsid w:val="003C08BF"/>
    <w:rsid w:val="003D5E79"/>
    <w:rsid w:val="003E66D4"/>
    <w:rsid w:val="003F1720"/>
    <w:rsid w:val="003F358E"/>
    <w:rsid w:val="00413614"/>
    <w:rsid w:val="0042200C"/>
    <w:rsid w:val="00423266"/>
    <w:rsid w:val="0043051B"/>
    <w:rsid w:val="00434149"/>
    <w:rsid w:val="004344DA"/>
    <w:rsid w:val="0044789A"/>
    <w:rsid w:val="004757A1"/>
    <w:rsid w:val="0048467B"/>
    <w:rsid w:val="0048780F"/>
    <w:rsid w:val="004A415F"/>
    <w:rsid w:val="004C49F8"/>
    <w:rsid w:val="004C5511"/>
    <w:rsid w:val="004C681E"/>
    <w:rsid w:val="004D2E27"/>
    <w:rsid w:val="004D4D9C"/>
    <w:rsid w:val="004F09CF"/>
    <w:rsid w:val="004F6D78"/>
    <w:rsid w:val="00502CE5"/>
    <w:rsid w:val="0050474F"/>
    <w:rsid w:val="00510E9D"/>
    <w:rsid w:val="00523D88"/>
    <w:rsid w:val="00524841"/>
    <w:rsid w:val="005455D6"/>
    <w:rsid w:val="00553B28"/>
    <w:rsid w:val="0055478D"/>
    <w:rsid w:val="00560C3D"/>
    <w:rsid w:val="00560E9E"/>
    <w:rsid w:val="00574C9B"/>
    <w:rsid w:val="0059152D"/>
    <w:rsid w:val="005934A0"/>
    <w:rsid w:val="00597A40"/>
    <w:rsid w:val="005D00AA"/>
    <w:rsid w:val="005D0248"/>
    <w:rsid w:val="005D0F4A"/>
    <w:rsid w:val="005D13C2"/>
    <w:rsid w:val="005E4980"/>
    <w:rsid w:val="005F6AAD"/>
    <w:rsid w:val="00612E3C"/>
    <w:rsid w:val="00617482"/>
    <w:rsid w:val="00624544"/>
    <w:rsid w:val="006339A6"/>
    <w:rsid w:val="0063573F"/>
    <w:rsid w:val="006545C1"/>
    <w:rsid w:val="0066041A"/>
    <w:rsid w:val="00680F04"/>
    <w:rsid w:val="006D11F6"/>
    <w:rsid w:val="006D3579"/>
    <w:rsid w:val="006F685C"/>
    <w:rsid w:val="00713DAC"/>
    <w:rsid w:val="00722C75"/>
    <w:rsid w:val="007413C7"/>
    <w:rsid w:val="00743119"/>
    <w:rsid w:val="00743812"/>
    <w:rsid w:val="00767033"/>
    <w:rsid w:val="0077656F"/>
    <w:rsid w:val="0078399E"/>
    <w:rsid w:val="007B5A2A"/>
    <w:rsid w:val="007C2744"/>
    <w:rsid w:val="007C2933"/>
    <w:rsid w:val="007C6F83"/>
    <w:rsid w:val="007D3E82"/>
    <w:rsid w:val="007D69E6"/>
    <w:rsid w:val="007E7464"/>
    <w:rsid w:val="007F016A"/>
    <w:rsid w:val="00816B54"/>
    <w:rsid w:val="008303D0"/>
    <w:rsid w:val="00834DD2"/>
    <w:rsid w:val="00866442"/>
    <w:rsid w:val="0087420F"/>
    <w:rsid w:val="00877C44"/>
    <w:rsid w:val="008854D5"/>
    <w:rsid w:val="00886E06"/>
    <w:rsid w:val="008961E5"/>
    <w:rsid w:val="008A74AB"/>
    <w:rsid w:val="008B5663"/>
    <w:rsid w:val="008C6185"/>
    <w:rsid w:val="008D1DB2"/>
    <w:rsid w:val="008E7B10"/>
    <w:rsid w:val="008F12DA"/>
    <w:rsid w:val="008F2B5E"/>
    <w:rsid w:val="00914192"/>
    <w:rsid w:val="00920A42"/>
    <w:rsid w:val="00923815"/>
    <w:rsid w:val="00954D7B"/>
    <w:rsid w:val="009816DA"/>
    <w:rsid w:val="00982C87"/>
    <w:rsid w:val="009842B0"/>
    <w:rsid w:val="0098435D"/>
    <w:rsid w:val="00986892"/>
    <w:rsid w:val="00987240"/>
    <w:rsid w:val="009A2012"/>
    <w:rsid w:val="009A3883"/>
    <w:rsid w:val="009A3B86"/>
    <w:rsid w:val="009A5B2A"/>
    <w:rsid w:val="009A782C"/>
    <w:rsid w:val="009B318D"/>
    <w:rsid w:val="009B3F97"/>
    <w:rsid w:val="009B4A25"/>
    <w:rsid w:val="009C6CC8"/>
    <w:rsid w:val="009E4992"/>
    <w:rsid w:val="009E739E"/>
    <w:rsid w:val="00A03EC2"/>
    <w:rsid w:val="00A06748"/>
    <w:rsid w:val="00A12FCC"/>
    <w:rsid w:val="00A457A2"/>
    <w:rsid w:val="00A536E8"/>
    <w:rsid w:val="00A7441E"/>
    <w:rsid w:val="00A868EC"/>
    <w:rsid w:val="00AB6654"/>
    <w:rsid w:val="00AC534F"/>
    <w:rsid w:val="00AE68C6"/>
    <w:rsid w:val="00B07C34"/>
    <w:rsid w:val="00B22293"/>
    <w:rsid w:val="00B23016"/>
    <w:rsid w:val="00B42B1A"/>
    <w:rsid w:val="00B57BD2"/>
    <w:rsid w:val="00B61556"/>
    <w:rsid w:val="00B656F0"/>
    <w:rsid w:val="00B677C6"/>
    <w:rsid w:val="00B8637F"/>
    <w:rsid w:val="00B924A4"/>
    <w:rsid w:val="00B948AD"/>
    <w:rsid w:val="00BA30E4"/>
    <w:rsid w:val="00BA5352"/>
    <w:rsid w:val="00BB11C1"/>
    <w:rsid w:val="00BC7D72"/>
    <w:rsid w:val="00BD73FF"/>
    <w:rsid w:val="00BE383C"/>
    <w:rsid w:val="00BF021B"/>
    <w:rsid w:val="00BF169C"/>
    <w:rsid w:val="00BF5E46"/>
    <w:rsid w:val="00BF7AB1"/>
    <w:rsid w:val="00C027D3"/>
    <w:rsid w:val="00C0543B"/>
    <w:rsid w:val="00C52E72"/>
    <w:rsid w:val="00C6100E"/>
    <w:rsid w:val="00C61574"/>
    <w:rsid w:val="00C777B7"/>
    <w:rsid w:val="00CA2CAB"/>
    <w:rsid w:val="00CC05FE"/>
    <w:rsid w:val="00CC2801"/>
    <w:rsid w:val="00CC685D"/>
    <w:rsid w:val="00CC6CC9"/>
    <w:rsid w:val="00CD02D7"/>
    <w:rsid w:val="00CD1EF0"/>
    <w:rsid w:val="00CD346A"/>
    <w:rsid w:val="00CE61A9"/>
    <w:rsid w:val="00CF5333"/>
    <w:rsid w:val="00D01D7F"/>
    <w:rsid w:val="00D05EDC"/>
    <w:rsid w:val="00D06E7B"/>
    <w:rsid w:val="00D17597"/>
    <w:rsid w:val="00D35577"/>
    <w:rsid w:val="00D42256"/>
    <w:rsid w:val="00D424B9"/>
    <w:rsid w:val="00D4483B"/>
    <w:rsid w:val="00D47958"/>
    <w:rsid w:val="00D62057"/>
    <w:rsid w:val="00D64ACB"/>
    <w:rsid w:val="00D71EA7"/>
    <w:rsid w:val="00D84B11"/>
    <w:rsid w:val="00D935D6"/>
    <w:rsid w:val="00DA6BCA"/>
    <w:rsid w:val="00DB439A"/>
    <w:rsid w:val="00DD1CFE"/>
    <w:rsid w:val="00DF7E0E"/>
    <w:rsid w:val="00E0304E"/>
    <w:rsid w:val="00E0487E"/>
    <w:rsid w:val="00E149F9"/>
    <w:rsid w:val="00E14BD6"/>
    <w:rsid w:val="00E23055"/>
    <w:rsid w:val="00E24F00"/>
    <w:rsid w:val="00E25A45"/>
    <w:rsid w:val="00E32F81"/>
    <w:rsid w:val="00E3529B"/>
    <w:rsid w:val="00E457DB"/>
    <w:rsid w:val="00E63398"/>
    <w:rsid w:val="00E63A08"/>
    <w:rsid w:val="00E711D4"/>
    <w:rsid w:val="00EB6C51"/>
    <w:rsid w:val="00ED5D06"/>
    <w:rsid w:val="00ED69D8"/>
    <w:rsid w:val="00ED714A"/>
    <w:rsid w:val="00EE2FE7"/>
    <w:rsid w:val="00EE40C2"/>
    <w:rsid w:val="00EE52ED"/>
    <w:rsid w:val="00F067DD"/>
    <w:rsid w:val="00F07A91"/>
    <w:rsid w:val="00F10F78"/>
    <w:rsid w:val="00F11D1D"/>
    <w:rsid w:val="00F12E6B"/>
    <w:rsid w:val="00F15956"/>
    <w:rsid w:val="00F33461"/>
    <w:rsid w:val="00F35150"/>
    <w:rsid w:val="00F452EA"/>
    <w:rsid w:val="00F508EE"/>
    <w:rsid w:val="00F57C2E"/>
    <w:rsid w:val="00F663AC"/>
    <w:rsid w:val="00F7522D"/>
    <w:rsid w:val="00FA2AF5"/>
    <w:rsid w:val="00FA5FD9"/>
    <w:rsid w:val="00FB374A"/>
    <w:rsid w:val="00FC03FF"/>
    <w:rsid w:val="00FC0742"/>
    <w:rsid w:val="00FE3CC2"/>
    <w:rsid w:val="00FE5ADC"/>
    <w:rsid w:val="00FE5BA7"/>
    <w:rsid w:val="00FF54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9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65F00"/>
    <w:pPr>
      <w:tabs>
        <w:tab w:val="center" w:pos="4320"/>
        <w:tab w:val="right" w:pos="8640"/>
      </w:tabs>
    </w:pPr>
  </w:style>
  <w:style w:type="character" w:customStyle="1" w:styleId="HeaderChar">
    <w:name w:val="Header Char"/>
    <w:basedOn w:val="DefaultParagraphFont"/>
    <w:link w:val="Header"/>
    <w:rsid w:val="00265F00"/>
  </w:style>
  <w:style w:type="paragraph" w:styleId="Footer">
    <w:name w:val="footer"/>
    <w:basedOn w:val="Normal"/>
    <w:link w:val="FooterChar"/>
    <w:uiPriority w:val="99"/>
    <w:unhideWhenUsed/>
    <w:rsid w:val="00265F00"/>
    <w:pPr>
      <w:tabs>
        <w:tab w:val="center" w:pos="4320"/>
        <w:tab w:val="right" w:pos="8640"/>
      </w:tabs>
    </w:pPr>
  </w:style>
  <w:style w:type="character" w:customStyle="1" w:styleId="FooterChar">
    <w:name w:val="Footer Char"/>
    <w:basedOn w:val="DefaultParagraphFont"/>
    <w:link w:val="Footer"/>
    <w:uiPriority w:val="99"/>
    <w:rsid w:val="00265F00"/>
  </w:style>
  <w:style w:type="paragraph" w:styleId="BalloonText">
    <w:name w:val="Balloon Text"/>
    <w:basedOn w:val="Normal"/>
    <w:link w:val="BalloonTextChar"/>
    <w:uiPriority w:val="99"/>
    <w:semiHidden/>
    <w:unhideWhenUsed/>
    <w:rsid w:val="00265F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F00"/>
    <w:rPr>
      <w:rFonts w:ascii="Lucida Grande" w:hAnsi="Lucida Grande" w:cs="Lucida Grande"/>
      <w:sz w:val="18"/>
      <w:szCs w:val="18"/>
    </w:rPr>
  </w:style>
  <w:style w:type="paragraph" w:styleId="NoSpacing">
    <w:name w:val="No Spacing"/>
    <w:uiPriority w:val="1"/>
    <w:qFormat/>
    <w:rsid w:val="00617482"/>
  </w:style>
  <w:style w:type="paragraph" w:styleId="ListParagraph">
    <w:name w:val="List Paragraph"/>
    <w:basedOn w:val="Normal"/>
    <w:uiPriority w:val="34"/>
    <w:qFormat/>
    <w:rsid w:val="008A74AB"/>
    <w:pPr>
      <w:ind w:left="720"/>
      <w:contextualSpacing/>
    </w:pPr>
  </w:style>
  <w:style w:type="table" w:styleId="TableGrid">
    <w:name w:val="Table Grid"/>
    <w:basedOn w:val="TableNormal"/>
    <w:rsid w:val="00E030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12FCC"/>
    <w:rPr>
      <w:i/>
      <w:iCs/>
    </w:rPr>
  </w:style>
</w:styles>
</file>

<file path=word/webSettings.xml><?xml version="1.0" encoding="utf-8"?>
<w:webSettings xmlns:r="http://schemas.openxmlformats.org/officeDocument/2006/relationships" xmlns:w="http://schemas.openxmlformats.org/wordprocessingml/2006/main">
  <w:divs>
    <w:div w:id="6195332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dulichhoanmy.com/diem-den-my/12226-du-lich-mexico---cuoc-song-nong-nhiet-o-mexico-city.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dulichhoanmy.com/du-lich-my-canada/du-lich-trung-my/vong-quanh-trung-my/13511-du-lich-mexico-kham-pha-nhung-dieu-bi-an-ve-nen-van-minh-maya-.html"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ulichhoanmy.com/du-lich-my-canada/du-lich-trung-my/vong-quanh-trung-my/13743-du-lich-mexico-ngam-toa-thanh-co-ky-vi-cua-nguoi-may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My - Cuba - Pan American</vt:lpstr>
    </vt:vector>
  </TitlesOfParts>
  <Manager>0984678582-0906678582</Manager>
  <Company>Pan American by Hoan My</Company>
  <LinksUpToDate>false</LinksUpToDate>
  <CharactersWithSpaces>11153</CharactersWithSpaces>
  <SharedDoc>false</SharedDoc>
  <HyperlinkBase>www.luhanhhoanmy.vn</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 Cuba - Pan American</dc:title>
  <dc:subject>Pan American Travel</dc:subject>
  <dc:creator>Ngo Van Thoa</dc:creator>
  <cp:keywords>Cuba</cp:keywords>
  <dc:description>Cuba, USA,</dc:description>
  <cp:lastModifiedBy>DELL</cp:lastModifiedBy>
  <cp:revision>2</cp:revision>
  <dcterms:created xsi:type="dcterms:W3CDTF">2017-11-18T14:10:00Z</dcterms:created>
  <dcterms:modified xsi:type="dcterms:W3CDTF">2017-11-18T14:10:00Z</dcterms:modified>
</cp:coreProperties>
</file>